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616C7" w:rsidRPr="00035ADA" w:rsidRDefault="000616C7" w:rsidP="00EF6B96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 w:rsidRPr="00035ADA">
        <w:rPr>
          <w:rFonts w:ascii="Times New Roman" w:hAnsi="Times New Roman" w:cs="Times New Roman"/>
          <w:sz w:val="24"/>
        </w:rPr>
        <w:t>МКОУ Венгеровская средняя общеобразовательная школа №1 им. Героя Советского Союза В.П. Леонова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0616C7" w:rsidRPr="00EF6B96" w:rsidRDefault="00EF6B96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  <w:r w:rsidR="000616C7" w:rsidRPr="00EF6B96">
        <w:rPr>
          <w:rFonts w:ascii="Times New Roman" w:hAnsi="Times New Roman" w:cs="Times New Roman"/>
          <w:sz w:val="24"/>
          <w:szCs w:val="24"/>
        </w:rPr>
        <w:t>: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6B96">
        <w:rPr>
          <w:rFonts w:ascii="Times New Roman" w:hAnsi="Times New Roman" w:cs="Times New Roman"/>
          <w:b/>
          <w:i/>
          <w:sz w:val="24"/>
          <w:szCs w:val="24"/>
        </w:rPr>
        <w:t>Ж</w:t>
      </w:r>
      <w:r w:rsidR="00EF6B96">
        <w:rPr>
          <w:rFonts w:ascii="Times New Roman" w:hAnsi="Times New Roman" w:cs="Times New Roman"/>
          <w:b/>
          <w:i/>
          <w:sz w:val="24"/>
          <w:szCs w:val="24"/>
        </w:rPr>
        <w:t>ЕНСКИЙ КОСТЮМ РАБОЧИХ И КРЕСТЬЯН НАЧАЛА ХХ ВЕКА</w:t>
      </w:r>
    </w:p>
    <w:p w:rsidR="000616C7" w:rsidRDefault="000616C7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6B96" w:rsidRDefault="00EF6B96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6B96" w:rsidRPr="00EF6B96" w:rsidRDefault="00EF6B96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16C7" w:rsidRPr="00EF6B96" w:rsidRDefault="000616C7" w:rsidP="00EF6B96">
      <w:pPr>
        <w:spacing w:line="360" w:lineRule="auto"/>
        <w:ind w:left="5760"/>
        <w:jc w:val="right"/>
        <w:rPr>
          <w:rFonts w:ascii="Times New Roman" w:hAnsi="Times New Roman" w:cs="Times New Roman"/>
          <w:b/>
          <w:sz w:val="24"/>
        </w:rPr>
      </w:pPr>
      <w:r w:rsidRPr="00EF6B96">
        <w:rPr>
          <w:rFonts w:ascii="Times New Roman" w:hAnsi="Times New Roman" w:cs="Times New Roman"/>
          <w:b/>
          <w:sz w:val="24"/>
        </w:rPr>
        <w:t xml:space="preserve">Автор: Арефьева Юлия </w:t>
      </w:r>
    </w:p>
    <w:p w:rsidR="000616C7" w:rsidRPr="00EF6B96" w:rsidRDefault="00E223D3" w:rsidP="00EF6B96">
      <w:pPr>
        <w:spacing w:line="360" w:lineRule="auto"/>
        <w:ind w:left="576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Учащаяся  10</w:t>
      </w:r>
      <w:r w:rsidR="000616C7" w:rsidRPr="00EF6B96">
        <w:rPr>
          <w:rFonts w:ascii="Times New Roman" w:hAnsi="Times New Roman" w:cs="Times New Roman"/>
          <w:sz w:val="24"/>
        </w:rPr>
        <w:t xml:space="preserve"> «Б» класса </w:t>
      </w:r>
    </w:p>
    <w:p w:rsidR="000616C7" w:rsidRPr="00EF6B96" w:rsidRDefault="00E223D3" w:rsidP="00EF6B96">
      <w:pPr>
        <w:spacing w:line="360" w:lineRule="auto"/>
        <w:ind w:left="576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МКОУ </w:t>
      </w:r>
      <w:r w:rsidR="000616C7" w:rsidRPr="00EF6B96">
        <w:rPr>
          <w:rFonts w:ascii="Times New Roman" w:hAnsi="Times New Roman" w:cs="Times New Roman"/>
          <w:sz w:val="24"/>
        </w:rPr>
        <w:t>Венгеровской средней общеобразовательной школы № 1</w:t>
      </w:r>
    </w:p>
    <w:p w:rsidR="000616C7" w:rsidRPr="00EF6B96" w:rsidRDefault="000616C7" w:rsidP="00EF6B96">
      <w:pPr>
        <w:spacing w:line="360" w:lineRule="auto"/>
        <w:jc w:val="right"/>
        <w:rPr>
          <w:rFonts w:ascii="Times New Roman" w:hAnsi="Times New Roman" w:cs="Times New Roman"/>
          <w:b/>
          <w:sz w:val="24"/>
        </w:rPr>
      </w:pPr>
      <w:r w:rsidRPr="00EF6B96">
        <w:rPr>
          <w:rFonts w:ascii="Times New Roman" w:hAnsi="Times New Roman" w:cs="Times New Roman"/>
          <w:b/>
          <w:sz w:val="24"/>
        </w:rPr>
        <w:t>Руководитель: Беланова Галина Юрьевна</w:t>
      </w:r>
    </w:p>
    <w:p w:rsidR="000616C7" w:rsidRPr="00EF6B96" w:rsidRDefault="000616C7" w:rsidP="00EF6B96">
      <w:pPr>
        <w:spacing w:line="360" w:lineRule="auto"/>
        <w:ind w:left="5760"/>
        <w:jc w:val="right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учитель технологии высшей квалификационной категории</w:t>
      </w:r>
    </w:p>
    <w:p w:rsidR="000616C7" w:rsidRPr="00EF6B96" w:rsidRDefault="00E223D3" w:rsidP="00EF6B96">
      <w:pPr>
        <w:spacing w:line="360" w:lineRule="auto"/>
        <w:ind w:left="576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МКОУ</w:t>
      </w:r>
      <w:r w:rsidR="000616C7" w:rsidRPr="00EF6B96">
        <w:rPr>
          <w:rFonts w:ascii="Times New Roman" w:hAnsi="Times New Roman" w:cs="Times New Roman"/>
          <w:sz w:val="24"/>
        </w:rPr>
        <w:t xml:space="preserve"> Венгеровской средней общеобразовательной школы №1</w:t>
      </w:r>
    </w:p>
    <w:p w:rsidR="000616C7" w:rsidRPr="00EF6B96" w:rsidRDefault="000616C7" w:rsidP="00EF6B96">
      <w:pPr>
        <w:spacing w:line="360" w:lineRule="auto"/>
        <w:ind w:left="5760"/>
        <w:rPr>
          <w:rFonts w:ascii="Times New Roman" w:hAnsi="Times New Roman" w:cs="Times New Roman"/>
          <w:sz w:val="24"/>
        </w:rPr>
      </w:pPr>
    </w:p>
    <w:p w:rsidR="000616C7" w:rsidRPr="00EF6B96" w:rsidRDefault="000616C7" w:rsidP="00EF6B96">
      <w:pPr>
        <w:spacing w:line="360" w:lineRule="auto"/>
        <w:ind w:left="5760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5760"/>
        <w:rPr>
          <w:rFonts w:ascii="Times New Roman" w:hAnsi="Times New Roman" w:cs="Times New Roman"/>
        </w:rPr>
      </w:pPr>
    </w:p>
    <w:p w:rsidR="000616C7" w:rsidRDefault="000616C7" w:rsidP="00EF6B96">
      <w:pPr>
        <w:spacing w:line="360" w:lineRule="auto"/>
        <w:ind w:left="5760"/>
        <w:rPr>
          <w:rFonts w:ascii="Times New Roman" w:hAnsi="Times New Roman" w:cs="Times New Roman"/>
        </w:rPr>
      </w:pPr>
    </w:p>
    <w:p w:rsidR="007A004B" w:rsidRPr="00EF6B96" w:rsidRDefault="007A004B" w:rsidP="00EF6B96">
      <w:pPr>
        <w:spacing w:line="360" w:lineRule="auto"/>
        <w:ind w:left="5760"/>
        <w:rPr>
          <w:rFonts w:ascii="Times New Roman" w:hAnsi="Times New Roman" w:cs="Times New Roman"/>
        </w:rPr>
      </w:pPr>
    </w:p>
    <w:p w:rsidR="000616C7" w:rsidRPr="007A004B" w:rsidRDefault="000616C7" w:rsidP="007A004B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35ADA">
        <w:rPr>
          <w:rFonts w:ascii="Times New Roman" w:hAnsi="Times New Roman" w:cs="Times New Roman"/>
          <w:sz w:val="24"/>
        </w:rPr>
        <w:t>Венгерово, 2012</w:t>
      </w:r>
    </w:p>
    <w:p w:rsidR="000616C7" w:rsidRPr="00EF6B96" w:rsidRDefault="000616C7" w:rsidP="00EF6B96">
      <w:pPr>
        <w:spacing w:line="360" w:lineRule="auto"/>
        <w:ind w:left="1068"/>
        <w:jc w:val="center"/>
        <w:rPr>
          <w:rFonts w:ascii="Times New Roman" w:hAnsi="Times New Roman" w:cs="Times New Roman"/>
          <w:b/>
          <w:sz w:val="24"/>
          <w:szCs w:val="36"/>
        </w:rPr>
      </w:pPr>
      <w:r w:rsidRPr="00EF6B96">
        <w:rPr>
          <w:rFonts w:ascii="Times New Roman" w:hAnsi="Times New Roman" w:cs="Times New Roman"/>
          <w:b/>
          <w:sz w:val="24"/>
          <w:szCs w:val="36"/>
        </w:rPr>
        <w:lastRenderedPageBreak/>
        <w:t>Содержание</w:t>
      </w:r>
    </w:p>
    <w:p w:rsidR="000616C7" w:rsidRPr="00EF6B96" w:rsidRDefault="000616C7" w:rsidP="00EF6B96">
      <w:pPr>
        <w:numPr>
          <w:ilvl w:val="0"/>
          <w:numId w:val="4"/>
        </w:numPr>
        <w:tabs>
          <w:tab w:val="left" w:pos="2730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EF6B96">
        <w:rPr>
          <w:rFonts w:ascii="Times New Roman" w:hAnsi="Times New Roman" w:cs="Times New Roman"/>
          <w:sz w:val="24"/>
          <w:szCs w:val="28"/>
        </w:rPr>
        <w:t>Титульныйлист</w:t>
      </w:r>
      <w:proofErr w:type="spellEnd"/>
      <w:r w:rsidRPr="00EF6B96">
        <w:rPr>
          <w:rFonts w:ascii="Times New Roman" w:hAnsi="Times New Roman" w:cs="Times New Roman"/>
          <w:sz w:val="24"/>
          <w:szCs w:val="28"/>
        </w:rPr>
        <w:t>…………………………………………… 1</w:t>
      </w:r>
    </w:p>
    <w:p w:rsidR="000616C7" w:rsidRPr="00EF6B96" w:rsidRDefault="000616C7" w:rsidP="00EF6B96">
      <w:pPr>
        <w:numPr>
          <w:ilvl w:val="0"/>
          <w:numId w:val="4"/>
        </w:numPr>
        <w:tabs>
          <w:tab w:val="left" w:pos="2730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>Содержание………………………………………………...2</w:t>
      </w:r>
    </w:p>
    <w:p w:rsidR="000616C7" w:rsidRPr="00EF6B96" w:rsidRDefault="000616C7" w:rsidP="00EF6B96">
      <w:pPr>
        <w:numPr>
          <w:ilvl w:val="0"/>
          <w:numId w:val="4"/>
        </w:numPr>
        <w:tabs>
          <w:tab w:val="left" w:pos="2730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>Проспект……………………………………………………3</w:t>
      </w:r>
    </w:p>
    <w:p w:rsidR="000616C7" w:rsidRPr="00EF6B96" w:rsidRDefault="000616C7" w:rsidP="00EF6B96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>Вари</w:t>
      </w:r>
      <w:r w:rsidR="007E025C">
        <w:rPr>
          <w:rFonts w:ascii="Times New Roman" w:hAnsi="Times New Roman" w:cs="Times New Roman"/>
          <w:sz w:val="24"/>
          <w:szCs w:val="28"/>
        </w:rPr>
        <w:t>анты моделей…………………………...…………….6</w:t>
      </w:r>
    </w:p>
    <w:p w:rsidR="000616C7" w:rsidRPr="00EF6B96" w:rsidRDefault="000616C7" w:rsidP="00EF6B96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>В</w:t>
      </w:r>
      <w:r w:rsidR="007E025C">
        <w:rPr>
          <w:rFonts w:ascii="Times New Roman" w:hAnsi="Times New Roman" w:cs="Times New Roman"/>
          <w:sz w:val="24"/>
          <w:szCs w:val="28"/>
        </w:rPr>
        <w:t>ыбор модели……………………………………………...7</w:t>
      </w:r>
    </w:p>
    <w:p w:rsidR="000616C7" w:rsidRPr="00EF6B96" w:rsidRDefault="000616C7" w:rsidP="00EF6B96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>Экон</w:t>
      </w:r>
      <w:r w:rsidR="007E025C">
        <w:rPr>
          <w:rFonts w:ascii="Times New Roman" w:hAnsi="Times New Roman" w:cs="Times New Roman"/>
          <w:sz w:val="24"/>
          <w:szCs w:val="28"/>
        </w:rPr>
        <w:t>омический расчет…………………………………….7</w:t>
      </w:r>
    </w:p>
    <w:p w:rsidR="000616C7" w:rsidRPr="00EF6B96" w:rsidRDefault="000616C7" w:rsidP="00EF6B96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>Инструмен</w:t>
      </w:r>
      <w:r w:rsidR="007E025C">
        <w:rPr>
          <w:rFonts w:ascii="Times New Roman" w:hAnsi="Times New Roman" w:cs="Times New Roman"/>
          <w:sz w:val="24"/>
          <w:szCs w:val="28"/>
        </w:rPr>
        <w:t>ты и приспособления…………………………. 8</w:t>
      </w:r>
    </w:p>
    <w:p w:rsidR="000616C7" w:rsidRPr="00EF6B96" w:rsidRDefault="000616C7" w:rsidP="00EF6B96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>Правила безопасности и санитарные тре</w:t>
      </w:r>
      <w:r w:rsidR="007E025C">
        <w:rPr>
          <w:rFonts w:ascii="Times New Roman" w:hAnsi="Times New Roman" w:cs="Times New Roman"/>
          <w:sz w:val="24"/>
          <w:szCs w:val="28"/>
        </w:rPr>
        <w:t>бования………………………………………………..... 9</w:t>
      </w:r>
    </w:p>
    <w:p w:rsidR="000616C7" w:rsidRPr="00EF6B96" w:rsidRDefault="000616C7" w:rsidP="00EF6B96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 xml:space="preserve">Технология </w:t>
      </w:r>
      <w:r w:rsidR="007E025C">
        <w:rPr>
          <w:rFonts w:ascii="Times New Roman" w:hAnsi="Times New Roman" w:cs="Times New Roman"/>
          <w:sz w:val="24"/>
          <w:szCs w:val="28"/>
        </w:rPr>
        <w:t>изготовления………………………...……....10</w:t>
      </w:r>
    </w:p>
    <w:p w:rsidR="000616C7" w:rsidRPr="00EF6B96" w:rsidRDefault="000616C7" w:rsidP="00EF6B96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>Самостоятельная оценка ……………………………….</w:t>
      </w:r>
      <w:r w:rsidR="007E025C">
        <w:rPr>
          <w:rFonts w:ascii="Times New Roman" w:hAnsi="Times New Roman" w:cs="Times New Roman"/>
          <w:sz w:val="24"/>
          <w:szCs w:val="28"/>
        </w:rPr>
        <w:t xml:space="preserve"> ..15</w:t>
      </w:r>
    </w:p>
    <w:p w:rsidR="000616C7" w:rsidRPr="00EF6B96" w:rsidRDefault="000616C7" w:rsidP="00EF6B96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EF6B96">
        <w:rPr>
          <w:rFonts w:ascii="Times New Roman" w:hAnsi="Times New Roman" w:cs="Times New Roman"/>
          <w:sz w:val="24"/>
          <w:szCs w:val="28"/>
        </w:rPr>
        <w:t>Список литературы и Интернет-ресурсов…………….</w:t>
      </w:r>
      <w:r w:rsidR="007E025C">
        <w:rPr>
          <w:rFonts w:ascii="Times New Roman" w:hAnsi="Times New Roman" w:cs="Times New Roman"/>
          <w:sz w:val="24"/>
          <w:szCs w:val="28"/>
        </w:rPr>
        <w:t>...15</w:t>
      </w:r>
    </w:p>
    <w:p w:rsidR="000616C7" w:rsidRPr="00EF6B96" w:rsidRDefault="000616C7" w:rsidP="007E025C">
      <w:pPr>
        <w:spacing w:after="0" w:line="360" w:lineRule="auto"/>
        <w:ind w:left="720"/>
        <w:rPr>
          <w:rFonts w:ascii="Times New Roman" w:hAnsi="Times New Roman" w:cs="Times New Roman"/>
          <w:sz w:val="24"/>
          <w:szCs w:val="28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  <w:sz w:val="24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1068"/>
        <w:rPr>
          <w:rFonts w:ascii="Times New Roman" w:hAnsi="Times New Roman" w:cs="Times New Roman"/>
        </w:rPr>
      </w:pPr>
    </w:p>
    <w:p w:rsidR="000616C7" w:rsidRDefault="000616C7" w:rsidP="00EF6B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36"/>
        </w:rPr>
      </w:pPr>
      <w:r w:rsidRPr="00EF6B96">
        <w:rPr>
          <w:rFonts w:ascii="Times New Roman" w:hAnsi="Times New Roman" w:cs="Times New Roman"/>
          <w:b/>
          <w:sz w:val="24"/>
          <w:szCs w:val="36"/>
        </w:rPr>
        <w:lastRenderedPageBreak/>
        <w:t>Проспект</w:t>
      </w:r>
      <w:r w:rsidR="00035ADA">
        <w:rPr>
          <w:rFonts w:ascii="Times New Roman" w:hAnsi="Times New Roman" w:cs="Times New Roman"/>
          <w:b/>
          <w:sz w:val="24"/>
          <w:szCs w:val="36"/>
        </w:rPr>
        <w:t>.</w:t>
      </w:r>
    </w:p>
    <w:p w:rsidR="007A004B" w:rsidRPr="00EF6B96" w:rsidRDefault="007A004B" w:rsidP="00DA283E">
      <w:pPr>
        <w:spacing w:line="360" w:lineRule="auto"/>
        <w:rPr>
          <w:rFonts w:ascii="Times New Roman" w:hAnsi="Times New Roman" w:cs="Times New Roman"/>
          <w:b/>
          <w:sz w:val="24"/>
          <w:szCs w:val="36"/>
        </w:rPr>
      </w:pP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 xml:space="preserve">Большинство российских рабочих в дореволюционной России были рабочими в первом-втором поколении и еще не утратили связи с деревней, где у них была родня; крестьяне же, в свою очередь, зачастую приезжали в город «на заработки», </w:t>
      </w:r>
      <w:proofErr w:type="gramStart"/>
      <w:r w:rsidRPr="00EF6B96">
        <w:rPr>
          <w:rFonts w:ascii="Times New Roman" w:hAnsi="Times New Roman" w:cs="Times New Roman"/>
          <w:sz w:val="24"/>
        </w:rPr>
        <w:t>возвращаясь</w:t>
      </w:r>
      <w:proofErr w:type="gramEnd"/>
      <w:r w:rsidRPr="00EF6B96">
        <w:rPr>
          <w:rFonts w:ascii="Times New Roman" w:hAnsi="Times New Roman" w:cs="Times New Roman"/>
          <w:sz w:val="24"/>
        </w:rPr>
        <w:t xml:space="preserve"> домой ко времени уборки урожая. Невзирая на начавшееся расслоение, у крестьян и рабочих по-прежнему было много общего в образе мыслей, обычаях – и манере одеваться.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 xml:space="preserve">В конце XIX века крестьяне России носили традиционную одежду, пошитую по старинным образцам: мужчины - рубаху и неширокие штаны, женщины – платье-рубаху, поневу, передник и нагрудник. Перебираясь в город и поступая на производство, они </w:t>
      </w:r>
      <w:proofErr w:type="gramStart"/>
      <w:r w:rsidRPr="00EF6B96">
        <w:rPr>
          <w:rFonts w:ascii="Times New Roman" w:hAnsi="Times New Roman" w:cs="Times New Roman"/>
          <w:sz w:val="24"/>
        </w:rPr>
        <w:t>сперва</w:t>
      </w:r>
      <w:proofErr w:type="gramEnd"/>
      <w:r w:rsidRPr="00EF6B96">
        <w:rPr>
          <w:rFonts w:ascii="Times New Roman" w:hAnsi="Times New Roman" w:cs="Times New Roman"/>
          <w:sz w:val="24"/>
        </w:rPr>
        <w:t xml:space="preserve"> продолжали носить то же самое, но изменившиеся условия жизни и влияние городских мод вскоре привели к формированию нового костюма. Уже в начале ХХ века мужчины, занятые на заводах и фабриках, надели брюки, жилеты и пиджаки, а женщины-работницы стали носить юбки и кофты. Следует, впрочем, отметить, что в костюме городских рабочих частично сохранялись элементы, присущие </w:t>
      </w:r>
      <w:proofErr w:type="gramStart"/>
      <w:r w:rsidRPr="00EF6B96">
        <w:rPr>
          <w:rFonts w:ascii="Times New Roman" w:hAnsi="Times New Roman" w:cs="Times New Roman"/>
          <w:sz w:val="24"/>
        </w:rPr>
        <w:t>крестьянскому</w:t>
      </w:r>
      <w:proofErr w:type="gramEnd"/>
      <w:r w:rsidRPr="00EF6B96">
        <w:rPr>
          <w:rFonts w:ascii="Times New Roman" w:hAnsi="Times New Roman" w:cs="Times New Roman"/>
          <w:sz w:val="24"/>
        </w:rPr>
        <w:t>: так, обязательной частью мужской одежды по-прежнему оставался пояс, которым перетягивали надетую навыпуск рубаху, а женщины не отказались от использования передника.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Постоянно взаимодействуя с рабочими, крестьяне со временем стали перенимать у них одежду новых фасонов. Новый костюм вошел в крестьянский быт и стал использоваться наряду со старым, традиционным. В общем случае носить костюмы городского образца стремилась молодежь, в то время как пожилые люди хранили верность традиционной крестьянской одежде.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Мужчины и женщины, занятые в различных отраслях производства, (а вслед за ними – и крестьяне) чаще всего использовали покупные костюмы, которые выпускались в больших количествах и были доступны для всех. Такие костюмы можно было приобрести в многочисленных магазинах готового платья. Иногда, впрочем, одежду шили и на дому – но из фабричной ткани и по фабричным образцам.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Наиболее распространенный в начале ХХ века тип простой женской одежды – так называемая «парочка», которая могла дополняться передником, головным и наплечным платками.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lastRenderedPageBreak/>
        <w:t xml:space="preserve">«Парочка» - это кофта и юбка, сшитые как единый ансамбль. </w:t>
      </w:r>
      <w:proofErr w:type="gramStart"/>
      <w:r w:rsidRPr="00EF6B96">
        <w:rPr>
          <w:rFonts w:ascii="Times New Roman" w:hAnsi="Times New Roman" w:cs="Times New Roman"/>
          <w:sz w:val="24"/>
        </w:rPr>
        <w:t>Обычно их шили из одной ткани или из тканей близких оттенков: более красочной – для кофты, более приглушенной по цвету – для юбки.</w:t>
      </w:r>
      <w:proofErr w:type="gramEnd"/>
      <w:r w:rsidRPr="00EF6B96">
        <w:rPr>
          <w:rFonts w:ascii="Times New Roman" w:hAnsi="Times New Roman" w:cs="Times New Roman"/>
          <w:sz w:val="24"/>
        </w:rPr>
        <w:t xml:space="preserve"> Но иногда в костюм</w:t>
      </w:r>
      <w:proofErr w:type="gramStart"/>
      <w:r w:rsidRPr="00EF6B96">
        <w:rPr>
          <w:rFonts w:ascii="Times New Roman" w:hAnsi="Times New Roman" w:cs="Times New Roman"/>
          <w:sz w:val="24"/>
        </w:rPr>
        <w:t>е-</w:t>
      </w:r>
      <w:proofErr w:type="gramEnd"/>
      <w:r w:rsidRPr="00EF6B96">
        <w:rPr>
          <w:rFonts w:ascii="Times New Roman" w:hAnsi="Times New Roman" w:cs="Times New Roman"/>
          <w:sz w:val="24"/>
        </w:rPr>
        <w:t xml:space="preserve">«парочке» использовали контрастные цвета или сочетали материалы – например, гладкокрашеные ткани с набивными. 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 xml:space="preserve">Юбка была широкой, расклешенной или заложенной мелкими складочками у пояса, иногда с оборкой по подолу. Кофты могли быть разного покроя – </w:t>
      </w:r>
      <w:proofErr w:type="gramStart"/>
      <w:r w:rsidRPr="00EF6B96">
        <w:rPr>
          <w:rFonts w:ascii="Times New Roman" w:hAnsi="Times New Roman" w:cs="Times New Roman"/>
          <w:sz w:val="24"/>
        </w:rPr>
        <w:t>от</w:t>
      </w:r>
      <w:proofErr w:type="gramEnd"/>
      <w:r w:rsidRPr="00EF6B96">
        <w:rPr>
          <w:rFonts w:ascii="Times New Roman" w:hAnsi="Times New Roman" w:cs="Times New Roman"/>
          <w:sz w:val="24"/>
        </w:rPr>
        <w:t xml:space="preserve"> свободного до приталенного. Праздничные кофты украшались на груди машинным кружевом и бантами, бисером.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 xml:space="preserve">Передник выглядел как полоса ткани, собранной в сборку на поясе, повязанном вокруг талии. Передники были как повседневными, так и праздничными, служащими украшению одежды. В этом случае они были из дорогих тканей, с богатой отделкой. 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EF6B96">
        <w:rPr>
          <w:rFonts w:ascii="Times New Roman" w:hAnsi="Times New Roman" w:cs="Times New Roman"/>
          <w:sz w:val="24"/>
        </w:rPr>
        <w:t>Очень популярны были платки и косынки, которые носили как на голове, так и накинутыми на плечи.</w:t>
      </w:r>
      <w:proofErr w:type="gramEnd"/>
      <w:r w:rsidRPr="00EF6B96">
        <w:rPr>
          <w:rFonts w:ascii="Times New Roman" w:hAnsi="Times New Roman" w:cs="Times New Roman"/>
          <w:sz w:val="24"/>
        </w:rPr>
        <w:t xml:space="preserve"> Встречались разнообразные платки: холщовые, хлопчатобумажные, ситцевые, шелковые, кумачовые. Очень ценились платки с красочными цветочными узорами. Некоторые работницы могли позволить себе вместо платка по праздникам носить кружевные шарфы и шали. Из ювелирных украшений применяли жемчужные, бисерные, янтарные, коралловые и стеклянные бусы и серьги. Носили также кольца из меди, олова и серебра. Девушки надевали кольца с цветными стеклами, женщины - гладкие обручальные. 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Обувью были кожаные ботинки с резинками по бокам, реже — грубоватые туфли на небольшом каблуке.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В Сибири подобный стиль в одежде был не исключением, в рабоче-крестьянской среде начала ХХ века все перечисленные тенденции наблюдались в одежде женщин юного и среднего возраста. В районном музее П.М.Пономаренко с. Венгерово есть подобный комплект одежды. Данный костюм рабочих и крестьян начала ХХ века заинтересовал меня, поэтому я решила поработать в этом направлении.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b/>
          <w:sz w:val="24"/>
        </w:rPr>
        <w:t>Цель моей работы</w:t>
      </w:r>
      <w:r w:rsidRPr="00EF6B96">
        <w:rPr>
          <w:rFonts w:ascii="Times New Roman" w:hAnsi="Times New Roman" w:cs="Times New Roman"/>
          <w:sz w:val="24"/>
        </w:rPr>
        <w:t>: изготовление женского комплекта одежды в начале ХХ века.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EF6B96">
        <w:rPr>
          <w:rFonts w:ascii="Times New Roman" w:hAnsi="Times New Roman" w:cs="Times New Roman"/>
          <w:b/>
          <w:sz w:val="24"/>
        </w:rPr>
        <w:t xml:space="preserve">Задачи: </w:t>
      </w:r>
    </w:p>
    <w:p w:rsidR="000616C7" w:rsidRPr="00EF6B96" w:rsidRDefault="000616C7" w:rsidP="00EF6B9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исследовать историю женского костюм рабочих и крестьян начала ХХ века</w:t>
      </w:r>
    </w:p>
    <w:p w:rsidR="000616C7" w:rsidRPr="00EF6B96" w:rsidRDefault="000616C7" w:rsidP="00EF6B9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изготовить женский комплект одежды;</w:t>
      </w:r>
    </w:p>
    <w:p w:rsidR="000616C7" w:rsidRPr="00EF6B96" w:rsidRDefault="00F06A8A" w:rsidP="00EF6B9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508635</wp:posOffset>
            </wp:positionV>
            <wp:extent cx="2566035" cy="3248025"/>
            <wp:effectExtent l="19050" t="0" r="5715" b="0"/>
            <wp:wrapTight wrapText="bothSides">
              <wp:wrapPolygon edited="0">
                <wp:start x="-160" y="0"/>
                <wp:lineTo x="-160" y="21537"/>
                <wp:lineTo x="21648" y="21537"/>
                <wp:lineTo x="21648" y="0"/>
                <wp:lineTo x="-16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248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6C7" w:rsidRPr="00EF6B96">
        <w:rPr>
          <w:rFonts w:ascii="Times New Roman" w:hAnsi="Times New Roman" w:cs="Times New Roman"/>
          <w:sz w:val="24"/>
        </w:rPr>
        <w:t>обобщить опыт изготовления женского комплекта одежды, найти место применения старинной технологии в современном мире;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EF6B96">
        <w:rPr>
          <w:rFonts w:ascii="Times New Roman" w:hAnsi="Times New Roman" w:cs="Times New Roman"/>
          <w:sz w:val="24"/>
        </w:rPr>
        <w:t>Девиз моей работы</w:t>
      </w:r>
      <w:r w:rsidRPr="00EF6B96">
        <w:rPr>
          <w:rFonts w:ascii="Times New Roman" w:hAnsi="Times New Roman" w:cs="Times New Roman"/>
          <w:color w:val="FF0000"/>
          <w:sz w:val="24"/>
        </w:rPr>
        <w:t xml:space="preserve"> </w:t>
      </w:r>
      <w:r w:rsidRPr="00EF6B96">
        <w:rPr>
          <w:rFonts w:ascii="Times New Roman" w:hAnsi="Times New Roman" w:cs="Times New Roman"/>
          <w:b/>
          <w:i/>
          <w:sz w:val="24"/>
        </w:rPr>
        <w:t xml:space="preserve">«Изготовить костюм прошлого - сохранить традиции в современности» 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EF6B96">
        <w:rPr>
          <w:rFonts w:ascii="Times New Roman" w:hAnsi="Times New Roman" w:cs="Times New Roman"/>
          <w:sz w:val="24"/>
        </w:rPr>
        <w:t xml:space="preserve">перекликается со следующим вопросом, который я задала своим друзьям и родственникам: </w:t>
      </w:r>
      <w:r w:rsidRPr="00EF6B96">
        <w:rPr>
          <w:rFonts w:ascii="Times New Roman" w:hAnsi="Times New Roman" w:cs="Times New Roman"/>
          <w:b/>
          <w:sz w:val="24"/>
        </w:rPr>
        <w:t>«Считаете ли вы,  что изучение, реставрация и изготовление исторического костюма необходимы в настоящее время?»</w:t>
      </w:r>
    </w:p>
    <w:p w:rsid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На диаграмме видно, что более половины людей считают необходимым реставрировать, изучать и изготовлять старинные костюмы. Да, я тоже так считаю, потому что как звучит народная мудрость без прошлого, не быть будущему.</w:t>
      </w:r>
    </w:p>
    <w:p w:rsidR="007A004B" w:rsidRPr="00EF6B96" w:rsidRDefault="007A004B" w:rsidP="00EF6B96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EF6B96" w:rsidRDefault="00F06A8A" w:rsidP="00EF6B96">
      <w:pPr>
        <w:spacing w:line="360" w:lineRule="auto"/>
        <w:rPr>
          <w:rFonts w:ascii="Times New Roman" w:hAnsi="Times New Roman" w:cs="Times New Roman"/>
        </w:rPr>
      </w:pPr>
      <w:r w:rsidRPr="00EF6B9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71875" cy="240982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35ADA" w:rsidRDefault="00035ADA" w:rsidP="00EF6B96">
      <w:pPr>
        <w:spacing w:line="360" w:lineRule="auto"/>
        <w:rPr>
          <w:rFonts w:ascii="Times New Roman" w:hAnsi="Times New Roman" w:cs="Times New Roman"/>
        </w:rPr>
      </w:pPr>
    </w:p>
    <w:p w:rsidR="007A004B" w:rsidRDefault="007A004B" w:rsidP="00EF6B96">
      <w:pPr>
        <w:spacing w:line="360" w:lineRule="auto"/>
        <w:rPr>
          <w:rFonts w:ascii="Times New Roman" w:hAnsi="Times New Roman" w:cs="Times New Roman"/>
        </w:rPr>
      </w:pPr>
    </w:p>
    <w:p w:rsidR="007A004B" w:rsidRDefault="007A004B" w:rsidP="00EF6B96">
      <w:pPr>
        <w:spacing w:line="360" w:lineRule="auto"/>
        <w:rPr>
          <w:rFonts w:ascii="Times New Roman" w:hAnsi="Times New Roman" w:cs="Times New Roman"/>
        </w:rPr>
      </w:pPr>
    </w:p>
    <w:p w:rsidR="007A004B" w:rsidRDefault="007A004B" w:rsidP="00EF6B96">
      <w:pPr>
        <w:spacing w:line="360" w:lineRule="auto"/>
        <w:rPr>
          <w:rFonts w:ascii="Times New Roman" w:hAnsi="Times New Roman" w:cs="Times New Roman"/>
        </w:rPr>
      </w:pPr>
    </w:p>
    <w:p w:rsidR="007A004B" w:rsidRPr="00EF6B96" w:rsidRDefault="007A004B" w:rsidP="00EF6B96">
      <w:pPr>
        <w:spacing w:line="360" w:lineRule="auto"/>
        <w:rPr>
          <w:rFonts w:ascii="Times New Roman" w:hAnsi="Times New Roman" w:cs="Times New Roman"/>
        </w:rPr>
      </w:pPr>
    </w:p>
    <w:p w:rsidR="000616C7" w:rsidRPr="00035ADA" w:rsidRDefault="007E025C" w:rsidP="00EF6B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36"/>
        </w:rPr>
        <w:lastRenderedPageBreak/>
        <w:t>Варианты</w:t>
      </w:r>
      <w:r w:rsidR="000616C7" w:rsidRPr="00035ADA">
        <w:rPr>
          <w:rFonts w:ascii="Times New Roman" w:hAnsi="Times New Roman" w:cs="Times New Roman"/>
          <w:b/>
          <w:sz w:val="24"/>
          <w:szCs w:val="36"/>
        </w:rPr>
        <w:t xml:space="preserve"> моделей</w:t>
      </w:r>
    </w:p>
    <w:p w:rsidR="000616C7" w:rsidRPr="00035ADA" w:rsidRDefault="007A004B" w:rsidP="00EF6B96">
      <w:pPr>
        <w:spacing w:line="360" w:lineRule="auto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drawing>
          <wp:anchor distT="0" distB="0" distL="114935" distR="114935" simplePos="0" relativeHeight="251649024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166370</wp:posOffset>
            </wp:positionV>
            <wp:extent cx="1367790" cy="3114675"/>
            <wp:effectExtent l="1905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39" t="3543" r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3114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6C7" w:rsidRPr="00035ADA">
        <w:rPr>
          <w:rFonts w:ascii="Times New Roman" w:hAnsi="Times New Roman" w:cs="Times New Roman"/>
          <w:b/>
          <w:sz w:val="24"/>
          <w:szCs w:val="36"/>
        </w:rPr>
        <w:t>Модель №1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</w:rPr>
      </w:pPr>
      <w:r w:rsidRPr="00EF6B96">
        <w:rPr>
          <w:rFonts w:ascii="Times New Roman" w:hAnsi="Times New Roman" w:cs="Times New Roman"/>
          <w:sz w:val="24"/>
          <w:szCs w:val="24"/>
        </w:rPr>
        <w:t>Костю</w:t>
      </w:r>
      <w:proofErr w:type="gramStart"/>
      <w:r w:rsidRPr="00EF6B96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EF6B96">
        <w:rPr>
          <w:rFonts w:ascii="Times New Roman" w:hAnsi="Times New Roman" w:cs="Times New Roman"/>
          <w:sz w:val="24"/>
          <w:szCs w:val="24"/>
        </w:rPr>
        <w:t xml:space="preserve"> парочка. Кофта - алый шелк; юбка </w:t>
      </w:r>
      <w:r w:rsidRPr="00EF6B96">
        <w:rPr>
          <w:rFonts w:ascii="Times New Roman" w:hAnsi="Times New Roman" w:cs="Times New Roman"/>
        </w:rPr>
        <w:t xml:space="preserve">зеленая </w:t>
      </w:r>
      <w:proofErr w:type="spellStart"/>
      <w:r w:rsidRPr="00EF6B96">
        <w:rPr>
          <w:rFonts w:ascii="Times New Roman" w:hAnsi="Times New Roman" w:cs="Times New Roman"/>
        </w:rPr>
        <w:t>х</w:t>
      </w:r>
      <w:proofErr w:type="spellEnd"/>
      <w:r w:rsidRPr="00EF6B96">
        <w:rPr>
          <w:rFonts w:ascii="Times New Roman" w:hAnsi="Times New Roman" w:cs="Times New Roman"/>
        </w:rPr>
        <w:t>/б ткань. Длина юбки 85 см; кофты 45 см.</w:t>
      </w:r>
    </w:p>
    <w:p w:rsidR="00EF6B96" w:rsidRPr="00EF6B96" w:rsidRDefault="007A004B" w:rsidP="00EF6B9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2355850</wp:posOffset>
            </wp:positionV>
            <wp:extent cx="1746885" cy="3028950"/>
            <wp:effectExtent l="19050" t="0" r="571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19" t="15118" r="27786" b="1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302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6C7" w:rsidRPr="00EF6B96">
        <w:rPr>
          <w:rFonts w:ascii="Times New Roman" w:hAnsi="Times New Roman" w:cs="Times New Roman"/>
          <w:sz w:val="24"/>
          <w:szCs w:val="24"/>
        </w:rPr>
        <w:t xml:space="preserve">Части костюма сшиты из разной ткани. </w:t>
      </w:r>
      <w:r w:rsidR="000616C7" w:rsidRPr="00EF6B96">
        <w:rPr>
          <w:rFonts w:ascii="Times New Roman" w:hAnsi="Times New Roman" w:cs="Times New Roman"/>
        </w:rPr>
        <w:t>Кофта и юбка данного костюма - как единый ансамбль. Костюм представлен широкой, расклешенной юбкой, с оборкой по подолу и кофтой «разлетайкой». Кофта свободного покроя, без талии, носилась без пояса. Передник представляет собой полосу ткани, собранную в сборку на поясе, повязанном вокруг талии. Он изготавливался обычно из дорогих тканей, с богатой отделкой. Праздничный комплекс костюма дополнен косынкой из сцепного кружева</w:t>
      </w:r>
      <w:r w:rsidR="00EF6B96">
        <w:rPr>
          <w:rFonts w:ascii="Times New Roman" w:hAnsi="Times New Roman" w:cs="Times New Roman"/>
        </w:rPr>
        <w:t>.</w:t>
      </w:r>
    </w:p>
    <w:p w:rsidR="000616C7" w:rsidRPr="00035ADA" w:rsidRDefault="000616C7" w:rsidP="00EF6B96">
      <w:pPr>
        <w:spacing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035ADA">
        <w:rPr>
          <w:rFonts w:ascii="Times New Roman" w:hAnsi="Times New Roman" w:cs="Times New Roman"/>
          <w:b/>
          <w:sz w:val="24"/>
          <w:szCs w:val="36"/>
        </w:rPr>
        <w:t>Модель №2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</w:rPr>
      </w:pPr>
      <w:r w:rsidRPr="00EF6B96">
        <w:rPr>
          <w:rFonts w:ascii="Times New Roman" w:hAnsi="Times New Roman" w:cs="Times New Roman"/>
        </w:rPr>
        <w:t xml:space="preserve">1. Костюм-парочка. Кофта, юбка  синяя </w:t>
      </w:r>
      <w:proofErr w:type="spellStart"/>
      <w:r w:rsidRPr="00EF6B96">
        <w:rPr>
          <w:rFonts w:ascii="Times New Roman" w:hAnsi="Times New Roman" w:cs="Times New Roman"/>
        </w:rPr>
        <w:t>х</w:t>
      </w:r>
      <w:proofErr w:type="spellEnd"/>
      <w:r w:rsidRPr="00EF6B96">
        <w:rPr>
          <w:rFonts w:ascii="Times New Roman" w:hAnsi="Times New Roman" w:cs="Times New Roman"/>
        </w:rPr>
        <w:t>/б ткань, тюль. Длина юбки 90 см; кофты 53 см..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</w:rPr>
      </w:pPr>
      <w:r w:rsidRPr="00EF6B96">
        <w:rPr>
          <w:rFonts w:ascii="Times New Roman" w:hAnsi="Times New Roman" w:cs="Times New Roman"/>
        </w:rPr>
        <w:t>2. Костюм-парочка. Кофта, юбка бежевый щелк, штоф, черный бархат, миткаль. Длина юбки 97 см; кофты 48 см.</w:t>
      </w:r>
    </w:p>
    <w:p w:rsidR="000616C7" w:rsidRPr="00035ADA" w:rsidRDefault="007A004B" w:rsidP="00035A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0048" behindDoc="0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836930</wp:posOffset>
            </wp:positionV>
            <wp:extent cx="1628775" cy="315277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152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6C7" w:rsidRPr="00EF6B96">
        <w:rPr>
          <w:rFonts w:ascii="Times New Roman" w:hAnsi="Times New Roman" w:cs="Times New Roman"/>
          <w:sz w:val="24"/>
          <w:szCs w:val="24"/>
        </w:rPr>
        <w:t xml:space="preserve">Обе части костюма сшиты из одинаковой ткани. Приталенный силуэт костюма создавался за счет множества вертикальных рельефов, застроченных мелких складок. Сложный крой дополнен большим количеством деталей объемной орнаментации: оборки, </w:t>
      </w:r>
      <w:proofErr w:type="spellStart"/>
      <w:r w:rsidR="000616C7" w:rsidRPr="00EF6B96">
        <w:rPr>
          <w:rFonts w:ascii="Times New Roman" w:hAnsi="Times New Roman" w:cs="Times New Roman"/>
          <w:sz w:val="24"/>
          <w:szCs w:val="24"/>
        </w:rPr>
        <w:t>защипы</w:t>
      </w:r>
      <w:proofErr w:type="spellEnd"/>
      <w:r w:rsidR="000616C7" w:rsidRPr="00EF6B96">
        <w:rPr>
          <w:rFonts w:ascii="Times New Roman" w:hAnsi="Times New Roman" w:cs="Times New Roman"/>
          <w:sz w:val="24"/>
          <w:szCs w:val="24"/>
        </w:rPr>
        <w:t>, рюши из тюля и машинного кружева, баски. Праздничный комплекс костюма дополнен  косынкой из сцепного кружева и шелковым платком.</w:t>
      </w:r>
    </w:p>
    <w:p w:rsidR="000616C7" w:rsidRPr="00035ADA" w:rsidRDefault="000616C7" w:rsidP="00EF6B96">
      <w:pPr>
        <w:spacing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035ADA">
        <w:rPr>
          <w:rFonts w:ascii="Times New Roman" w:hAnsi="Times New Roman" w:cs="Times New Roman"/>
          <w:b/>
          <w:sz w:val="24"/>
          <w:szCs w:val="36"/>
        </w:rPr>
        <w:t>Модель №3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 xml:space="preserve">Костюм-парочка. Кофта </w:t>
      </w:r>
      <w:r w:rsidRPr="00EF6B96">
        <w:rPr>
          <w:rFonts w:ascii="Times New Roman" w:hAnsi="Times New Roman" w:cs="Times New Roman"/>
          <w:sz w:val="24"/>
        </w:rPr>
        <w:t>светло-коричневая вискоза, хлопок; юбка темно-коричневая шерсть с примесью искусственных добавок; бисер;  атласная лента; пуговицы. Длина юбки 90 см; длина кофты 41 см.</w:t>
      </w:r>
      <w:r w:rsidRPr="00EF6B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lastRenderedPageBreak/>
        <w:t>Этот костюм сшит  из тканей близких оттенков с использованием контрастных цветов и сочетанием материалов – например, гладкокрашеные ткани</w:t>
      </w:r>
      <w:proofErr w:type="gramStart"/>
      <w:r w:rsidRPr="00EF6B9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F6B96">
        <w:rPr>
          <w:rFonts w:ascii="Times New Roman" w:hAnsi="Times New Roman" w:cs="Times New Roman"/>
          <w:sz w:val="24"/>
          <w:szCs w:val="24"/>
        </w:rPr>
        <w:t xml:space="preserve">  Юбка заложенная мелкими складочками у пояса и с оборкой по подолу. Так же приталенная кофта «Баска» застегивающаяся  на пуговицы или кнопки сбоку или по центру.</w:t>
      </w:r>
    </w:p>
    <w:p w:rsidR="0047415E" w:rsidRPr="00EF6B96" w:rsidRDefault="0047415E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415E" w:rsidRPr="00035ADA" w:rsidRDefault="000616C7" w:rsidP="003D5A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36"/>
        </w:rPr>
      </w:pPr>
      <w:r w:rsidRPr="00035ADA">
        <w:rPr>
          <w:rFonts w:ascii="Times New Roman" w:hAnsi="Times New Roman" w:cs="Times New Roman"/>
          <w:b/>
          <w:sz w:val="24"/>
          <w:szCs w:val="36"/>
        </w:rPr>
        <w:t>Выбор модели</w:t>
      </w:r>
    </w:p>
    <w:p w:rsidR="000616C7" w:rsidRPr="00EF6B96" w:rsidRDefault="000616C7" w:rsidP="00EF6B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В итоге, из этих 3 моделей, для работы я решила выбрать модель №3.</w:t>
      </w:r>
    </w:p>
    <w:p w:rsidR="000616C7" w:rsidRPr="00EF6B96" w:rsidRDefault="000616C7" w:rsidP="00EF6B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Данная модель подходит мне по следующим критериям:</w:t>
      </w:r>
    </w:p>
    <w:p w:rsidR="000616C7" w:rsidRPr="00EF6B96" w:rsidRDefault="000616C7" w:rsidP="00EF6B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•</w:t>
      </w:r>
      <w:r w:rsidRPr="00EF6B96">
        <w:rPr>
          <w:rFonts w:ascii="Times New Roman" w:hAnsi="Times New Roman" w:cs="Times New Roman"/>
          <w:sz w:val="24"/>
          <w:szCs w:val="24"/>
        </w:rPr>
        <w:tab/>
        <w:t>такой костюм есть в нашем районном краеведческом музее;</w:t>
      </w:r>
    </w:p>
    <w:p w:rsidR="000616C7" w:rsidRPr="00EF6B96" w:rsidRDefault="000616C7" w:rsidP="00EF6B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•</w:t>
      </w:r>
      <w:r w:rsidRPr="00EF6B96">
        <w:rPr>
          <w:rFonts w:ascii="Times New Roman" w:hAnsi="Times New Roman" w:cs="Times New Roman"/>
          <w:sz w:val="24"/>
          <w:szCs w:val="24"/>
        </w:rPr>
        <w:tab/>
        <w:t>в отличие от моделей № 1и №2, модель № 3 можно потрогать, рассмотреть и изучить в реальности  в любое время;</w:t>
      </w:r>
    </w:p>
    <w:p w:rsidR="000616C7" w:rsidRPr="00EF6B96" w:rsidRDefault="000616C7" w:rsidP="00EF6B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6C7" w:rsidRPr="00EF6B96" w:rsidRDefault="000616C7" w:rsidP="00EF6B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Возможность закрепить несколько новых видов рукоделия изученных на уроках технологии меня и привлекло. Решено, я выбираю модель №3.</w:t>
      </w:r>
    </w:p>
    <w:p w:rsidR="000616C7" w:rsidRDefault="000616C7" w:rsidP="00035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Заинтересовавшись данным костюмом, после его небольшого изучения и исследования исторических материалов, я решила его изготовить</w:t>
      </w:r>
      <w:bookmarkStart w:id="0" w:name="_1388003824"/>
      <w:bookmarkEnd w:id="0"/>
      <w:r w:rsidR="00035ADA">
        <w:rPr>
          <w:rFonts w:ascii="Times New Roman" w:hAnsi="Times New Roman" w:cs="Times New Roman"/>
          <w:sz w:val="24"/>
          <w:szCs w:val="24"/>
        </w:rPr>
        <w:t>.</w:t>
      </w:r>
    </w:p>
    <w:p w:rsidR="00035ADA" w:rsidRDefault="00035ADA" w:rsidP="00035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6C7" w:rsidRPr="00035ADA" w:rsidRDefault="000616C7" w:rsidP="00EF6B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40"/>
        </w:rPr>
      </w:pPr>
      <w:r w:rsidRPr="00035ADA">
        <w:rPr>
          <w:rFonts w:ascii="Times New Roman" w:hAnsi="Times New Roman" w:cs="Times New Roman"/>
          <w:b/>
          <w:sz w:val="24"/>
          <w:szCs w:val="40"/>
        </w:rPr>
        <w:t>Экономический расчет.</w:t>
      </w:r>
    </w:p>
    <w:tbl>
      <w:tblPr>
        <w:tblW w:w="0" w:type="auto"/>
        <w:tblInd w:w="220" w:type="dxa"/>
        <w:tblLayout w:type="fixed"/>
        <w:tblLook w:val="0000"/>
      </w:tblPr>
      <w:tblGrid>
        <w:gridCol w:w="828"/>
        <w:gridCol w:w="2880"/>
        <w:gridCol w:w="1654"/>
        <w:gridCol w:w="2160"/>
        <w:gridCol w:w="2143"/>
      </w:tblGrid>
      <w:tr w:rsidR="000616C7" w:rsidRPr="00EF6B96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  <w:p w:rsidR="000616C7" w:rsidRPr="00EF6B96" w:rsidRDefault="000616C7" w:rsidP="00EF6B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используемого</w:t>
            </w:r>
          </w:p>
          <w:p w:rsidR="000616C7" w:rsidRPr="00EF6B96" w:rsidRDefault="000616C7" w:rsidP="00EF6B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материала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:rsidR="000616C7" w:rsidRPr="00EF6B96" w:rsidRDefault="000616C7" w:rsidP="00EF6B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Цена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Расход материала на изделие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Затраты на материалы</w:t>
            </w:r>
          </w:p>
        </w:tc>
      </w:tr>
      <w:tr w:rsidR="000616C7" w:rsidRPr="00EF6B96">
        <w:trPr>
          <w:trHeight w:val="30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numPr>
                <w:ilvl w:val="0"/>
                <w:numId w:val="3"/>
              </w:numPr>
              <w:snapToGri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Ткань кирпичная для юбки (шерсть)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after="24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__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after="24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2,3м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after="24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__</w:t>
            </w:r>
          </w:p>
        </w:tc>
      </w:tr>
      <w:tr w:rsidR="000616C7" w:rsidRPr="00EF6B96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numPr>
                <w:ilvl w:val="0"/>
                <w:numId w:val="3"/>
              </w:numPr>
              <w:snapToGri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Ткань светло- оранжевая для кофты (вискоза)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after="24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__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after="24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1,6м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after="24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__</w:t>
            </w:r>
          </w:p>
        </w:tc>
      </w:tr>
      <w:tr w:rsidR="000616C7" w:rsidRPr="00EF6B96">
        <w:trPr>
          <w:trHeight w:val="45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numPr>
                <w:ilvl w:val="0"/>
                <w:numId w:val="3"/>
              </w:numPr>
              <w:snapToGri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Нитки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0616C7" w:rsidRPr="00EF6B96">
        <w:trPr>
          <w:trHeight w:val="58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numPr>
                <w:ilvl w:val="0"/>
                <w:numId w:val="3"/>
              </w:numPr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Бисер (фиолетовый)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0616C7" w:rsidRPr="00EF6B96">
        <w:trPr>
          <w:trHeight w:val="7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numPr>
                <w:ilvl w:val="0"/>
                <w:numId w:val="3"/>
              </w:numPr>
              <w:snapToGri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Бисер (черный)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6C7" w:rsidRPr="00EF6B96" w:rsidRDefault="000616C7" w:rsidP="00EF6B96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B9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</w:tbl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color w:val="000000"/>
          <w:u w:val="single"/>
        </w:rPr>
      </w:pPr>
      <w:r w:rsidRPr="00EF6B96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</w:t>
      </w:r>
      <w:r w:rsidRPr="00EF6B96">
        <w:rPr>
          <w:rFonts w:ascii="Times New Roman" w:hAnsi="Times New Roman" w:cs="Times New Roman"/>
          <w:color w:val="000000"/>
          <w:u w:val="single"/>
        </w:rPr>
        <w:t>Итого: ≈84р.</w:t>
      </w:r>
    </w:p>
    <w:p w:rsidR="000616C7" w:rsidRPr="00EF6B96" w:rsidRDefault="00A67310" w:rsidP="00EF6B96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 w:rsidRPr="00A67310">
        <w:rPr>
          <w:rFonts w:ascii="Times New Roman" w:hAnsi="Times New Roman" w:cs="Times New Roman"/>
        </w:rPr>
        <w:lastRenderedPageBreak/>
        <w:pict>
          <v:group id="_x0000_s1028" style="position:absolute;margin-left:-4.4pt;margin-top:46.45pt;width:107.1pt;height:97.25pt;z-index:251651072;mso-wrap-distance-left:0;mso-wrap-distance-right:0" coordorigin="-973,-124" coordsize="2141,1944">
            <o:lock v:ext="edit" text="t"/>
            <v:oval id="_x0000_s1029" style="position:absolute;left:-973;top:-124;width:2141;height:1944;mso-wrap-style:none;v-text-anchor:middle" strokeweight=".26mm">
              <v:fill color2="black"/>
              <v:stroke joinstyle="miter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-658;top:159;width:1513;height:1375;v-text-anchor:middle" filled="f" stroked="f">
              <v:stroke joinstyle="round"/>
              <v:textbox style="mso-rotate-with-shape:t">
                <w:txbxContent>
                  <w:p w:rsidR="000616C7" w:rsidRDefault="000616C7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color w:val="17365D"/>
                        <w:sz w:val="20"/>
                        <w:szCs w:val="20"/>
                      </w:rPr>
                      <w:t>Минималь</w:t>
                    </w:r>
                    <w:r w:rsidR="00244F3B">
                      <w:rPr>
                        <w:color w:val="17365D"/>
                        <w:sz w:val="20"/>
                        <w:szCs w:val="20"/>
                      </w:rPr>
                      <w:t xml:space="preserve">ная </w:t>
                    </w:r>
                    <w:proofErr w:type="spellStart"/>
                    <w:r w:rsidR="00244F3B">
                      <w:rPr>
                        <w:color w:val="17365D"/>
                        <w:sz w:val="20"/>
                        <w:szCs w:val="20"/>
                      </w:rPr>
                      <w:t>з</w:t>
                    </w:r>
                    <w:proofErr w:type="spellEnd"/>
                    <w:r w:rsidR="00244F3B">
                      <w:rPr>
                        <w:color w:val="17365D"/>
                        <w:sz w:val="20"/>
                        <w:szCs w:val="20"/>
                      </w:rPr>
                      <w:t>/</w:t>
                    </w:r>
                    <w:proofErr w:type="spellStart"/>
                    <w:proofErr w:type="gramStart"/>
                    <w:r w:rsidR="00244F3B">
                      <w:rPr>
                        <w:color w:val="17365D"/>
                        <w:sz w:val="20"/>
                        <w:szCs w:val="20"/>
                      </w:rPr>
                      <w:t>п</w:t>
                    </w:r>
                    <w:proofErr w:type="spellEnd"/>
                    <w:proofErr w:type="gramEnd"/>
                    <w:r w:rsidR="00244F3B">
                      <w:rPr>
                        <w:color w:val="17365D"/>
                        <w:sz w:val="20"/>
                        <w:szCs w:val="20"/>
                      </w:rPr>
                      <w:t xml:space="preserve"> в России составляет 5660</w:t>
                    </w:r>
                    <w:r>
                      <w:rPr>
                        <w:sz w:val="20"/>
                        <w:szCs w:val="20"/>
                      </w:rPr>
                      <w:t xml:space="preserve"> рублей</w:t>
                    </w:r>
                  </w:p>
                  <w:p w:rsidR="000616C7" w:rsidRDefault="000616C7"/>
                </w:txbxContent>
              </v:textbox>
            </v:shape>
          </v:group>
        </w:pict>
      </w:r>
      <w:r w:rsidR="000616C7" w:rsidRPr="00EF6B96">
        <w:rPr>
          <w:rFonts w:ascii="Times New Roman" w:hAnsi="Times New Roman" w:cs="Times New Roman"/>
          <w:color w:val="000000"/>
          <w:sz w:val="24"/>
        </w:rPr>
        <w:t xml:space="preserve">Что  касается трудовых затрат </w:t>
      </w:r>
      <w:proofErr w:type="gramStart"/>
      <w:r w:rsidR="000616C7" w:rsidRPr="00EF6B96">
        <w:rPr>
          <w:rFonts w:ascii="Times New Roman" w:hAnsi="Times New Roman" w:cs="Times New Roman"/>
          <w:color w:val="000000"/>
          <w:sz w:val="24"/>
        </w:rPr>
        <w:t>при</w:t>
      </w:r>
      <w:proofErr w:type="gramEnd"/>
      <w:r w:rsidR="000616C7" w:rsidRPr="00EF6B96">
        <w:rPr>
          <w:rFonts w:ascii="Times New Roman" w:hAnsi="Times New Roman" w:cs="Times New Roman"/>
          <w:color w:val="000000"/>
          <w:sz w:val="24"/>
        </w:rPr>
        <w:t xml:space="preserve"> изготовление изделия? Ответить на этот вопрос мне помогут простые арифметические расчёты. </w:t>
      </w:r>
    </w:p>
    <w:p w:rsidR="000616C7" w:rsidRPr="00EF6B96" w:rsidRDefault="00A67310" w:rsidP="00EF6B96">
      <w:pPr>
        <w:spacing w:line="360" w:lineRule="auto"/>
        <w:ind w:left="181"/>
        <w:jc w:val="both"/>
        <w:rPr>
          <w:rFonts w:ascii="Times New Roman" w:hAnsi="Times New Roman" w:cs="Times New Roman"/>
          <w:color w:val="000000"/>
        </w:rPr>
      </w:pPr>
      <w:r w:rsidRPr="00A67310">
        <w:rPr>
          <w:rFonts w:ascii="Times New Roman" w:hAnsi="Times New Roman" w:cs="Times New Roman"/>
        </w:rPr>
        <w:pict>
          <v:group id="_x0000_s1040" style="position:absolute;left:0;text-align:left;margin-left:391.8pt;margin-top:1.35pt;width:96.65pt;height:90.95pt;z-index:251655168;mso-wrap-distance-left:0;mso-wrap-distance-right:0" coordorigin="8122,-143" coordsize="1932,1818">
            <o:lock v:ext="edit" text="t"/>
            <v:oval id="_x0000_s1041" style="position:absolute;left:8122;top:-143;width:1932;height:1818;mso-wrap-style:none;v-text-anchor:middle" strokeweight=".26mm">
              <v:fill color2="black"/>
              <v:stroke joinstyle="miter"/>
            </v:oval>
            <v:shape id="_x0000_s1042" type="#_x0000_t202" style="position:absolute;left:8402;top:121;width:1366;height:1286;v-text-anchor:middle" filled="f" stroked="f">
              <v:stroke joinstyle="round"/>
              <v:textbox style="mso-rotate-with-shape:t">
                <w:txbxContent>
                  <w:p w:rsidR="000616C7" w:rsidRDefault="000616C7">
                    <w:pPr>
                      <w:rPr>
                        <w:color w:val="17365D"/>
                        <w:sz w:val="18"/>
                        <w:szCs w:val="18"/>
                      </w:rPr>
                    </w:pPr>
                    <w:r>
                      <w:rPr>
                        <w:color w:val="17365D"/>
                        <w:sz w:val="18"/>
                        <w:szCs w:val="18"/>
                      </w:rPr>
                      <w:t>Стоимос</w:t>
                    </w:r>
                    <w:r w:rsidR="00244F3B">
                      <w:rPr>
                        <w:color w:val="17365D"/>
                        <w:sz w:val="18"/>
                        <w:szCs w:val="18"/>
                      </w:rPr>
                      <w:t>ть одного часа работы равно 31  рубль</w:t>
                    </w:r>
                  </w:p>
                  <w:p w:rsidR="000616C7" w:rsidRDefault="000616C7"/>
                </w:txbxContent>
              </v:textbox>
            </v:shape>
          </v:group>
        </w:pict>
      </w:r>
      <w:r w:rsidRPr="00A67310">
        <w:rPr>
          <w:rFonts w:ascii="Times New Roman" w:hAnsi="Times New Roman" w:cs="Times New Roman"/>
        </w:rPr>
        <w:pict>
          <v:group id="_x0000_s1037" style="position:absolute;left:0;text-align:left;margin-left:283.45pt;margin-top:6.05pt;width:98.4pt;height:84.95pt;z-index:251654144;mso-wrap-distance-left:0;mso-wrap-distance-right:0" coordorigin="5939,-99" coordsize="1967,1698">
            <o:lock v:ext="edit" text="t"/>
            <v:oval id="_x0000_s1038" style="position:absolute;left:5939;top:-99;width:1967;height:1698;mso-wrap-style:none;v-text-anchor:middle" strokeweight=".26mm">
              <v:fill color2="black"/>
              <v:stroke joinstyle="miter"/>
            </v:oval>
            <v:shape id="_x0000_s1039" type="#_x0000_t202" style="position:absolute;left:6224;top:148;width:1391;height:1200;v-text-anchor:middle" filled="f" stroked="f">
              <v:stroke joinstyle="round"/>
              <v:textbox style="mso-rotate-with-shape:t">
                <w:txbxContent>
                  <w:p w:rsidR="000616C7" w:rsidRDefault="000616C7">
                    <w:pPr>
                      <w:rPr>
                        <w:color w:val="17365D"/>
                        <w:sz w:val="20"/>
                        <w:szCs w:val="20"/>
                      </w:rPr>
                    </w:pPr>
                    <w:r>
                      <w:rPr>
                        <w:color w:val="17365D"/>
                        <w:sz w:val="20"/>
                        <w:szCs w:val="20"/>
                      </w:rPr>
                      <w:t xml:space="preserve">Стоимость 1 рабочего </w:t>
                    </w:r>
                    <w:r w:rsidR="00244F3B">
                      <w:rPr>
                        <w:color w:val="17365D"/>
                        <w:sz w:val="20"/>
                        <w:szCs w:val="20"/>
                      </w:rPr>
                      <w:t>дня равна 217</w:t>
                    </w:r>
                    <w:r>
                      <w:rPr>
                        <w:color w:val="17365D"/>
                        <w:sz w:val="20"/>
                        <w:szCs w:val="20"/>
                      </w:rPr>
                      <w:t xml:space="preserve"> рублей</w:t>
                    </w:r>
                  </w:p>
                  <w:p w:rsidR="000616C7" w:rsidRDefault="000616C7"/>
                </w:txbxContent>
              </v:textbox>
            </v:shape>
          </v:group>
        </w:pict>
      </w:r>
      <w:r w:rsidRPr="00A67310">
        <w:rPr>
          <w:rFonts w:ascii="Times New Roman" w:hAnsi="Times New Roman" w:cs="Times New Roman"/>
        </w:rPr>
        <w:pict>
          <v:group id="_x0000_s1034" style="position:absolute;left:0;text-align:left;margin-left:192.2pt;margin-top:-.1pt;width:91.25pt;height:91.75pt;z-index:251653120;mso-wrap-distance-left:0;mso-wrap-distance-right:0" coordorigin="3783,-174" coordsize="1824,1834">
            <o:lock v:ext="edit" text="t"/>
            <v:oval id="_x0000_s1035" style="position:absolute;left:3783;top:-174;width:1824;height:1834;mso-wrap-style:none;v-text-anchor:middle" strokeweight=".26mm">
              <v:fill color2="black"/>
              <v:stroke joinstyle="miter"/>
            </v:oval>
            <v:shape id="_x0000_s1036" type="#_x0000_t202" style="position:absolute;left:4048;top:92;width:1289;height:1296;v-text-anchor:middle" filled="f" stroked="f">
              <v:stroke joinstyle="round"/>
              <v:textbox style="mso-rotate-with-shape:t">
                <w:txbxContent>
                  <w:p w:rsidR="000616C7" w:rsidRDefault="000616C7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color w:val="17365D"/>
                        <w:sz w:val="20"/>
                        <w:szCs w:val="20"/>
                      </w:rPr>
                      <w:t>Количество рабочих часов в день – 7</w:t>
                    </w:r>
                    <w:r>
                      <w:rPr>
                        <w:sz w:val="20"/>
                        <w:szCs w:val="20"/>
                      </w:rPr>
                      <w:t xml:space="preserve"> часов</w:t>
                    </w:r>
                  </w:p>
                  <w:p w:rsidR="000616C7" w:rsidRDefault="000616C7"/>
                </w:txbxContent>
              </v:textbox>
            </v:shape>
          </v:group>
        </w:pict>
      </w:r>
      <w:r w:rsidRPr="00A67310">
        <w:rPr>
          <w:rFonts w:ascii="Times New Roman" w:hAnsi="Times New Roman" w:cs="Times New Roman"/>
        </w:rPr>
        <w:pict>
          <v:group id="_x0000_s1031" style="position:absolute;left:0;text-align:left;margin-left:91.35pt;margin-top:-.1pt;width:100.85pt;height:92.4pt;z-index:251652096;mso-wrap-distance-left:0;mso-wrap-distance-right:0" coordorigin="1452,-99" coordsize="2016,1847">
            <o:lock v:ext="edit" text="t"/>
            <v:oval id="_x0000_s1032" style="position:absolute;left:1452;top:-99;width:2016;height:1847;mso-wrap-style:none;v-text-anchor:middle" strokeweight=".26mm">
              <v:fill color2="black"/>
              <v:stroke joinstyle="miter"/>
            </v:oval>
            <v:shape id="_x0000_s1033" type="#_x0000_t202" style="position:absolute;left:1745;top:169;width:1424;height:1305;v-text-anchor:middle" filled="f" stroked="f">
              <v:stroke joinstyle="round"/>
              <v:textbox style="mso-rotate-with-shape:t">
                <w:txbxContent>
                  <w:p w:rsidR="000616C7" w:rsidRDefault="000616C7">
                    <w:pPr>
                      <w:rPr>
                        <w:color w:val="17365D"/>
                        <w:sz w:val="20"/>
                        <w:szCs w:val="20"/>
                      </w:rPr>
                    </w:pPr>
                    <w:r>
                      <w:rPr>
                        <w:color w:val="17365D"/>
                        <w:sz w:val="20"/>
                        <w:szCs w:val="20"/>
                      </w:rPr>
                      <w:t>Количество рабочих дней в месяц – 26 дней</w:t>
                    </w:r>
                  </w:p>
                  <w:p w:rsidR="000616C7" w:rsidRDefault="000616C7"/>
                </w:txbxContent>
              </v:textbox>
            </v:shape>
          </v:group>
        </w:pict>
      </w:r>
      <w:r w:rsidRPr="00A67310">
        <w:rPr>
          <w:rFonts w:ascii="Times New Roman" w:hAnsi="Times New Roman" w:cs="Times New Roman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5" type="#_x0000_t13" style="position:absolute;left:0;text-align:left;margin-left:272.2pt;margin-top:33.7pt;width:29.25pt;height:20.25pt;z-index:251658240;mso-wrap-style:none;v-text-anchor:middle" strokeweight=".26mm">
            <v:fill color2="black"/>
          </v:shape>
        </w:pict>
      </w:r>
    </w:p>
    <w:p w:rsidR="000616C7" w:rsidRPr="00EF6B96" w:rsidRDefault="00A67310" w:rsidP="00EF6B96">
      <w:pPr>
        <w:spacing w:line="360" w:lineRule="auto"/>
        <w:ind w:left="181"/>
        <w:jc w:val="both"/>
        <w:rPr>
          <w:rFonts w:ascii="Times New Roman" w:hAnsi="Times New Roman" w:cs="Times New Roman"/>
          <w:color w:val="000000"/>
        </w:rPr>
      </w:pPr>
      <w:r w:rsidRPr="00A67310">
        <w:rPr>
          <w:rFonts w:ascii="Times New Roman" w:hAnsi="Times New Roman" w:cs="Times New Roman"/>
        </w:rPr>
        <w:pict>
          <v:shape id="_x0000_s1046" type="#_x0000_t13" style="position:absolute;left:0;text-align:left;margin-left:376.55pt;margin-top:10.25pt;width:29.25pt;height:20.25pt;z-index:251659264;mso-wrap-style:none;v-text-anchor:middle" strokeweight=".26mm">
            <v:fill color2="black"/>
          </v:shape>
        </w:pict>
      </w:r>
      <w:r w:rsidRPr="00A67310">
        <w:rPr>
          <w:rFonts w:ascii="Times New Roman" w:hAnsi="Times New Roman" w:cs="Times New Roman"/>
        </w:rPr>
        <w:pict>
          <v:shape id="_x0000_s1044" type="#_x0000_t13" style="position:absolute;left:0;text-align:left;margin-left:177.25pt;margin-top:10.25pt;width:29.25pt;height:20.25pt;z-index:251657216;mso-wrap-style:none;v-text-anchor:middle" strokeweight=".26mm">
            <v:fill color2="black"/>
          </v:shape>
        </w:pict>
      </w:r>
      <w:r w:rsidRPr="00A67310">
        <w:rPr>
          <w:rFonts w:ascii="Times New Roman" w:hAnsi="Times New Roman" w:cs="Times New Roman"/>
        </w:rPr>
        <w:pict>
          <v:shape id="_x0000_s1043" type="#_x0000_t13" style="position:absolute;left:0;text-align:left;margin-left:80.2pt;margin-top:10.25pt;width:22.5pt;height:20.25pt;z-index:251656192;mso-wrap-style:none;v-text-anchor:middle" strokeweight=".26mm">
            <v:fill color2="black"/>
          </v:shape>
        </w:pict>
      </w:r>
    </w:p>
    <w:p w:rsidR="000616C7" w:rsidRPr="00EF6B96" w:rsidRDefault="000616C7" w:rsidP="00EF6B96">
      <w:pPr>
        <w:spacing w:line="360" w:lineRule="auto"/>
        <w:ind w:left="181"/>
        <w:jc w:val="both"/>
        <w:rPr>
          <w:rFonts w:ascii="Times New Roman" w:hAnsi="Times New Roman" w:cs="Times New Roman"/>
          <w:color w:val="000000"/>
        </w:rPr>
      </w:pPr>
    </w:p>
    <w:p w:rsidR="000616C7" w:rsidRPr="00EF6B96" w:rsidRDefault="000616C7" w:rsidP="00EF6B96">
      <w:pPr>
        <w:spacing w:line="360" w:lineRule="auto"/>
        <w:ind w:left="181"/>
        <w:jc w:val="both"/>
        <w:rPr>
          <w:rFonts w:ascii="Times New Roman" w:hAnsi="Times New Roman" w:cs="Times New Roman"/>
          <w:color w:val="000000"/>
        </w:rPr>
      </w:pP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6B96">
        <w:rPr>
          <w:rFonts w:ascii="Times New Roman" w:hAnsi="Times New Roman" w:cs="Times New Roman"/>
          <w:color w:val="000000"/>
          <w:sz w:val="24"/>
          <w:szCs w:val="24"/>
        </w:rPr>
        <w:t xml:space="preserve">Итак, на изготовление костюма я затратила (приблизительно 48 часов), следовательно, стоимость  моей работы равна </w:t>
      </w:r>
      <w:r w:rsidRPr="00EF6B96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244F3B">
        <w:rPr>
          <w:rFonts w:ascii="Times New Roman" w:hAnsi="Times New Roman" w:cs="Times New Roman"/>
          <w:b/>
          <w:color w:val="000000"/>
          <w:sz w:val="24"/>
          <w:szCs w:val="24"/>
        </w:rPr>
        <w:t>488</w:t>
      </w:r>
      <w:r w:rsidRPr="00EF6B96">
        <w:rPr>
          <w:rFonts w:ascii="Times New Roman" w:hAnsi="Times New Roman" w:cs="Times New Roman"/>
          <w:color w:val="000000"/>
          <w:sz w:val="24"/>
          <w:szCs w:val="24"/>
        </w:rPr>
        <w:t xml:space="preserve"> рублей, а если учитывать стоимость материалов, то </w:t>
      </w:r>
      <w:r w:rsidR="00244F3B">
        <w:rPr>
          <w:rFonts w:ascii="Times New Roman" w:hAnsi="Times New Roman" w:cs="Times New Roman"/>
          <w:b/>
          <w:color w:val="000000"/>
          <w:sz w:val="24"/>
          <w:szCs w:val="24"/>
        </w:rPr>
        <w:t>157</w:t>
      </w:r>
      <w:r w:rsidRPr="00EF6B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</w:t>
      </w:r>
      <w:r w:rsidRPr="00EF6B96">
        <w:rPr>
          <w:rFonts w:ascii="Times New Roman" w:hAnsi="Times New Roman" w:cs="Times New Roman"/>
          <w:color w:val="000000"/>
          <w:sz w:val="24"/>
          <w:szCs w:val="24"/>
        </w:rPr>
        <w:t>рубля. Так как я изготавливала изделие при дневном свете, то расходы по электроэнергии не будут входить в расчёт себестоимости изделия.</w:t>
      </w:r>
    </w:p>
    <w:p w:rsidR="000616C7" w:rsidRPr="00EF6B96" w:rsidRDefault="000616C7" w:rsidP="00D85954">
      <w:pPr>
        <w:widowControl w:val="0"/>
        <w:tabs>
          <w:tab w:val="left" w:pos="567"/>
        </w:tabs>
        <w:autoSpaceDE w:val="0"/>
        <w:spacing w:after="0" w:line="360" w:lineRule="auto"/>
        <w:ind w:right="-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6B96">
        <w:rPr>
          <w:rFonts w:ascii="Times New Roman" w:hAnsi="Times New Roman" w:cs="Times New Roman"/>
          <w:color w:val="000000"/>
          <w:sz w:val="24"/>
          <w:szCs w:val="24"/>
        </w:rPr>
        <w:t xml:space="preserve">Изделие выгодно изготавливать, т.к. </w:t>
      </w:r>
      <w:r w:rsidRPr="00EF6B96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экономические</w:t>
      </w:r>
      <w:r w:rsidRPr="00EF6B96">
        <w:rPr>
          <w:rFonts w:ascii="Times New Roman" w:hAnsi="Times New Roman" w:cs="Times New Roman"/>
          <w:color w:val="000000"/>
          <w:sz w:val="24"/>
          <w:szCs w:val="24"/>
        </w:rPr>
        <w:t xml:space="preserve"> затраты небольшие, все материалы доступны. Имеются в продаже и в домашних запасах. Используются  ткани от бывших швейных изделий, подобранных по фактуре и цвету. </w:t>
      </w:r>
    </w:p>
    <w:p w:rsidR="000616C7" w:rsidRPr="00EF6B96" w:rsidRDefault="000616C7" w:rsidP="00D85954">
      <w:pPr>
        <w:widowControl w:val="0"/>
        <w:tabs>
          <w:tab w:val="left" w:pos="567"/>
        </w:tabs>
        <w:autoSpaceDE w:val="0"/>
        <w:spacing w:after="0" w:line="360" w:lineRule="auto"/>
        <w:ind w:right="-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6B96">
        <w:rPr>
          <w:rFonts w:ascii="Times New Roman" w:hAnsi="Times New Roman" w:cs="Times New Roman"/>
          <w:b/>
          <w:sz w:val="24"/>
          <w:szCs w:val="24"/>
        </w:rPr>
        <w:t>Экологичность</w:t>
      </w:r>
      <w:proofErr w:type="spellEnd"/>
      <w:r w:rsidRPr="00EF6B96">
        <w:rPr>
          <w:rFonts w:ascii="Times New Roman" w:hAnsi="Times New Roman" w:cs="Times New Roman"/>
          <w:b/>
          <w:sz w:val="24"/>
          <w:szCs w:val="24"/>
        </w:rPr>
        <w:t>:</w:t>
      </w:r>
      <w:r w:rsidRPr="00EF6B96">
        <w:rPr>
          <w:rFonts w:ascii="Times New Roman" w:hAnsi="Times New Roman" w:cs="Times New Roman"/>
          <w:sz w:val="24"/>
          <w:szCs w:val="24"/>
        </w:rPr>
        <w:t xml:space="preserve"> планируемое изделие, материалы и сам процесс не наносит вред окружающей среде.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b/>
          <w:sz w:val="24"/>
          <w:szCs w:val="24"/>
        </w:rPr>
        <w:t>Эргономичность:</w:t>
      </w:r>
      <w:r w:rsidRPr="00EF6B96">
        <w:rPr>
          <w:rFonts w:ascii="Times New Roman" w:hAnsi="Times New Roman" w:cs="Times New Roman"/>
          <w:sz w:val="24"/>
          <w:szCs w:val="24"/>
        </w:rPr>
        <w:t xml:space="preserve"> изделие эргономично, т.к. в процессе изготовления планируется использовать правила безопасности при работе с инструментами и приспособлениями, а так же соблюдать санитарно-гигиенические  требования, продумана технология изготовления.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16C7" w:rsidRPr="00EF6B96" w:rsidRDefault="000616C7" w:rsidP="00035A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ADA">
        <w:rPr>
          <w:rFonts w:ascii="Times New Roman" w:hAnsi="Times New Roman" w:cs="Times New Roman"/>
          <w:b/>
          <w:sz w:val="24"/>
          <w:szCs w:val="24"/>
        </w:rPr>
        <w:t>Инструменты и приспособления: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1.</w:t>
      </w:r>
      <w:r w:rsidRPr="00EF6B96">
        <w:rPr>
          <w:rFonts w:ascii="Times New Roman" w:hAnsi="Times New Roman" w:cs="Times New Roman"/>
          <w:sz w:val="24"/>
          <w:szCs w:val="24"/>
        </w:rPr>
        <w:tab/>
        <w:t>Линейка, треугольник, карандаш.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2.</w:t>
      </w:r>
      <w:r w:rsidRPr="00EF6B96">
        <w:rPr>
          <w:rFonts w:ascii="Times New Roman" w:hAnsi="Times New Roman" w:cs="Times New Roman"/>
          <w:sz w:val="24"/>
          <w:szCs w:val="24"/>
        </w:rPr>
        <w:tab/>
        <w:t>Рабочая коробка: игольница, игла, булавки, ножницы.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3.</w:t>
      </w:r>
      <w:r w:rsidRPr="00EF6B96">
        <w:rPr>
          <w:rFonts w:ascii="Times New Roman" w:hAnsi="Times New Roman" w:cs="Times New Roman"/>
          <w:sz w:val="24"/>
          <w:szCs w:val="24"/>
        </w:rPr>
        <w:tab/>
        <w:t>Швейная машина.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4.</w:t>
      </w:r>
      <w:r w:rsidRPr="00EF6B96">
        <w:rPr>
          <w:rFonts w:ascii="Times New Roman" w:hAnsi="Times New Roman" w:cs="Times New Roman"/>
          <w:sz w:val="24"/>
          <w:szCs w:val="24"/>
        </w:rPr>
        <w:tab/>
        <w:t>Рабочий стол.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5.</w:t>
      </w:r>
      <w:r w:rsidRPr="00EF6B96">
        <w:rPr>
          <w:rFonts w:ascii="Times New Roman" w:hAnsi="Times New Roman" w:cs="Times New Roman"/>
          <w:sz w:val="24"/>
          <w:szCs w:val="24"/>
        </w:rPr>
        <w:tab/>
        <w:t>Утюг.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6.</w:t>
      </w:r>
      <w:r w:rsidRPr="00EF6B96">
        <w:rPr>
          <w:rFonts w:ascii="Times New Roman" w:hAnsi="Times New Roman" w:cs="Times New Roman"/>
          <w:sz w:val="24"/>
          <w:szCs w:val="24"/>
        </w:rPr>
        <w:tab/>
        <w:t>Гладильная доска.</w:t>
      </w:r>
    </w:p>
    <w:p w:rsidR="000616C7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A52" w:rsidRDefault="003D5A52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A52" w:rsidRDefault="003D5A52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A52" w:rsidRDefault="003D5A52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A52" w:rsidRPr="00EF6B96" w:rsidRDefault="003D5A52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16C7" w:rsidRPr="00035ADA" w:rsidRDefault="000616C7" w:rsidP="00EF6B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36"/>
        </w:rPr>
      </w:pPr>
      <w:r w:rsidRPr="00035ADA">
        <w:rPr>
          <w:rFonts w:ascii="Times New Roman" w:hAnsi="Times New Roman" w:cs="Times New Roman"/>
          <w:b/>
          <w:sz w:val="24"/>
          <w:szCs w:val="36"/>
        </w:rPr>
        <w:lastRenderedPageBreak/>
        <w:t>Правила безопасности:</w:t>
      </w:r>
    </w:p>
    <w:p w:rsidR="000616C7" w:rsidRPr="00035ADA" w:rsidRDefault="000616C7" w:rsidP="00035AD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•</w:t>
      </w:r>
      <w:r w:rsidRPr="00EF6B96">
        <w:rPr>
          <w:rFonts w:ascii="Times New Roman" w:hAnsi="Times New Roman" w:cs="Times New Roman"/>
          <w:sz w:val="24"/>
          <w:szCs w:val="24"/>
        </w:rPr>
        <w:tab/>
      </w:r>
      <w:r w:rsidRPr="00EF6B96">
        <w:rPr>
          <w:rFonts w:ascii="Times New Roman" w:hAnsi="Times New Roman" w:cs="Times New Roman"/>
          <w:b/>
          <w:sz w:val="24"/>
          <w:szCs w:val="24"/>
        </w:rPr>
        <w:t>при работе на швейной машине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1. Волосы должны быть спрятаны под косынку.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 xml:space="preserve">2. На швейной машине не должны лежать посторонние предметы. 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3. Перед работой проверять, не осталось ли в изделии булавок или игл.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4. Не наклоняться близко к движущимся частям машины.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5. Следить за правильным положением рук.</w:t>
      </w:r>
    </w:p>
    <w:p w:rsidR="000616C7" w:rsidRPr="00035ADA" w:rsidRDefault="000616C7" w:rsidP="00EF6B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•</w:t>
      </w:r>
      <w:r w:rsidRPr="00EF6B96">
        <w:rPr>
          <w:rFonts w:ascii="Times New Roman" w:hAnsi="Times New Roman" w:cs="Times New Roman"/>
          <w:sz w:val="24"/>
          <w:szCs w:val="24"/>
        </w:rPr>
        <w:tab/>
      </w:r>
      <w:r w:rsidRPr="00EF6B96">
        <w:rPr>
          <w:rFonts w:ascii="Times New Roman" w:hAnsi="Times New Roman" w:cs="Times New Roman"/>
          <w:b/>
          <w:sz w:val="24"/>
          <w:szCs w:val="24"/>
        </w:rPr>
        <w:t>при работе иглой, булавками, ножницами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1. Иглы и булавки хранить в игольнице.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2. Сломанную иглу не бросать, а класть в специальную коробку.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3. Ножницы класть сомкнутыми лезвиями справа, направленными от себя.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 xml:space="preserve">4. Передавать ножницы только сомкнутыми лезвиями и кольцами вперёд.  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5. Быть внимательным к работе.</w:t>
      </w:r>
    </w:p>
    <w:p w:rsidR="000616C7" w:rsidRPr="00035ADA" w:rsidRDefault="000616C7" w:rsidP="00EF6B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•</w:t>
      </w:r>
      <w:r w:rsidRPr="00EF6B96">
        <w:rPr>
          <w:rFonts w:ascii="Times New Roman" w:hAnsi="Times New Roman" w:cs="Times New Roman"/>
          <w:sz w:val="24"/>
          <w:szCs w:val="24"/>
        </w:rPr>
        <w:tab/>
      </w:r>
      <w:r w:rsidRPr="00EF6B96">
        <w:rPr>
          <w:rFonts w:ascii="Times New Roman" w:hAnsi="Times New Roman" w:cs="Times New Roman"/>
          <w:b/>
          <w:sz w:val="24"/>
          <w:szCs w:val="24"/>
        </w:rPr>
        <w:t>при выполнении влажно – тепловых работ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1. Перед работой проверить целостность шнура и чистоту подошвы утюга.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2. Проверить наличие резинового коврика.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3. Включать и выключать утюг сухими руками, берясь за корпус вилки.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4. Ставить утюг на специальную подставку.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5. Следить за тем, чтобы шнур не касался подошвы утюга, и утюг не перегревался.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6. По окончании работы выключить утюг.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16C7" w:rsidRPr="00035ADA" w:rsidRDefault="000616C7" w:rsidP="00EF6B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35ADA">
        <w:rPr>
          <w:rFonts w:ascii="Times New Roman" w:hAnsi="Times New Roman" w:cs="Times New Roman"/>
          <w:b/>
          <w:sz w:val="24"/>
          <w:szCs w:val="28"/>
        </w:rPr>
        <w:t>Санитарные требования: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•</w:t>
      </w:r>
      <w:r w:rsidRPr="00EF6B96">
        <w:rPr>
          <w:rFonts w:ascii="Times New Roman" w:hAnsi="Times New Roman" w:cs="Times New Roman"/>
          <w:sz w:val="24"/>
          <w:szCs w:val="24"/>
        </w:rPr>
        <w:tab/>
      </w:r>
      <w:r w:rsidRPr="00EF6B96">
        <w:rPr>
          <w:rFonts w:ascii="Times New Roman" w:hAnsi="Times New Roman" w:cs="Times New Roman"/>
          <w:b/>
          <w:sz w:val="24"/>
          <w:szCs w:val="24"/>
        </w:rPr>
        <w:t>организация рабочего места для ручных работ.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1.</w:t>
      </w:r>
      <w:r w:rsidRPr="00EF6B96">
        <w:rPr>
          <w:rFonts w:ascii="Times New Roman" w:hAnsi="Times New Roman" w:cs="Times New Roman"/>
          <w:sz w:val="24"/>
          <w:szCs w:val="24"/>
        </w:rPr>
        <w:tab/>
        <w:t>Для работ, выполняемых вручную, необходим рабочий стол с инструментами и  приспособлениями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2.</w:t>
      </w:r>
      <w:r w:rsidRPr="00EF6B96">
        <w:rPr>
          <w:rFonts w:ascii="Times New Roman" w:hAnsi="Times New Roman" w:cs="Times New Roman"/>
          <w:sz w:val="24"/>
          <w:szCs w:val="24"/>
        </w:rPr>
        <w:tab/>
        <w:t>На рабочем месте должны находиться только обрабатываемые детали, инструменты и приспособления.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3.</w:t>
      </w:r>
      <w:r w:rsidRPr="00EF6B96">
        <w:rPr>
          <w:rFonts w:ascii="Times New Roman" w:hAnsi="Times New Roman" w:cs="Times New Roman"/>
          <w:sz w:val="24"/>
          <w:szCs w:val="24"/>
        </w:rPr>
        <w:tab/>
        <w:t>Соблюдать правильную посадку во время работы.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4.</w:t>
      </w:r>
      <w:r w:rsidRPr="00EF6B96">
        <w:rPr>
          <w:rFonts w:ascii="Times New Roman" w:hAnsi="Times New Roman" w:cs="Times New Roman"/>
          <w:sz w:val="24"/>
          <w:szCs w:val="24"/>
        </w:rPr>
        <w:tab/>
        <w:t>После окончания работы детали, изделие, инструменты и приспособления складывают в  отведенное для них место и убирают рабочее место.</w:t>
      </w:r>
    </w:p>
    <w:p w:rsidR="000616C7" w:rsidRPr="00035ADA" w:rsidRDefault="000616C7" w:rsidP="00EF6B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•</w:t>
      </w:r>
      <w:r w:rsidRPr="00EF6B96">
        <w:rPr>
          <w:rFonts w:ascii="Times New Roman" w:hAnsi="Times New Roman" w:cs="Times New Roman"/>
          <w:sz w:val="24"/>
          <w:szCs w:val="24"/>
        </w:rPr>
        <w:tab/>
      </w:r>
      <w:r w:rsidRPr="00EF6B96">
        <w:rPr>
          <w:rFonts w:ascii="Times New Roman" w:hAnsi="Times New Roman" w:cs="Times New Roman"/>
          <w:b/>
          <w:sz w:val="24"/>
          <w:szCs w:val="24"/>
        </w:rPr>
        <w:t>организация рабочего места для выполнения ВТО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1.</w:t>
      </w:r>
      <w:r w:rsidRPr="00EF6B96">
        <w:rPr>
          <w:rFonts w:ascii="Times New Roman" w:hAnsi="Times New Roman" w:cs="Times New Roman"/>
          <w:sz w:val="24"/>
          <w:szCs w:val="24"/>
        </w:rPr>
        <w:tab/>
        <w:t>Рабочим местом для выполнения ВТО является утюжильная доска.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2.</w:t>
      </w:r>
      <w:r w:rsidRPr="00EF6B96">
        <w:rPr>
          <w:rFonts w:ascii="Times New Roman" w:hAnsi="Times New Roman" w:cs="Times New Roman"/>
          <w:sz w:val="24"/>
          <w:szCs w:val="24"/>
        </w:rPr>
        <w:tab/>
        <w:t xml:space="preserve">Операции ВТО выполняют стоя. При этом расстояние от обрабатываемого предмета </w:t>
      </w:r>
      <w:proofErr w:type="spellStart"/>
      <w:r w:rsidRPr="00EF6B96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EF6B96">
        <w:rPr>
          <w:rFonts w:ascii="Times New Roman" w:hAnsi="Times New Roman" w:cs="Times New Roman"/>
          <w:sz w:val="24"/>
          <w:szCs w:val="24"/>
        </w:rPr>
        <w:t xml:space="preserve"> глаз должно быть 35-45 см.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EF6B96">
        <w:rPr>
          <w:rFonts w:ascii="Times New Roman" w:hAnsi="Times New Roman" w:cs="Times New Roman"/>
          <w:sz w:val="24"/>
          <w:szCs w:val="24"/>
        </w:rPr>
        <w:tab/>
        <w:t>Прежде чем приступить к ВТО детали или изделия, необходимо  провести нагрев утюга на     лоскутке той ткани, которую нужно утюжить.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4.</w:t>
      </w:r>
      <w:r w:rsidRPr="00EF6B96">
        <w:rPr>
          <w:rFonts w:ascii="Times New Roman" w:hAnsi="Times New Roman" w:cs="Times New Roman"/>
          <w:sz w:val="24"/>
          <w:szCs w:val="24"/>
        </w:rPr>
        <w:tab/>
        <w:t>ВТО изделия или детали выполняют с изнаночной стороны.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•</w:t>
      </w:r>
      <w:r w:rsidRPr="00EF6B96">
        <w:rPr>
          <w:rFonts w:ascii="Times New Roman" w:hAnsi="Times New Roman" w:cs="Times New Roman"/>
          <w:sz w:val="24"/>
          <w:szCs w:val="24"/>
        </w:rPr>
        <w:tab/>
      </w:r>
      <w:r w:rsidRPr="00EF6B96">
        <w:rPr>
          <w:rFonts w:ascii="Times New Roman" w:hAnsi="Times New Roman" w:cs="Times New Roman"/>
          <w:b/>
          <w:sz w:val="24"/>
          <w:szCs w:val="24"/>
        </w:rPr>
        <w:t>организация рабочего места для выполнения машинных работ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1.</w:t>
      </w:r>
      <w:r w:rsidRPr="00EF6B96">
        <w:rPr>
          <w:rFonts w:ascii="Times New Roman" w:hAnsi="Times New Roman" w:cs="Times New Roman"/>
          <w:sz w:val="24"/>
          <w:szCs w:val="24"/>
        </w:rPr>
        <w:tab/>
        <w:t>Ученица должна сидеть прямо, слегка наклонив корпус и голову вперед.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2.</w:t>
      </w:r>
      <w:r w:rsidRPr="00EF6B96">
        <w:rPr>
          <w:rFonts w:ascii="Times New Roman" w:hAnsi="Times New Roman" w:cs="Times New Roman"/>
          <w:sz w:val="24"/>
          <w:szCs w:val="24"/>
        </w:rPr>
        <w:tab/>
        <w:t>Расстояние от глаз до обрабатываемого предмета должно быть 30-40 см.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3.</w:t>
      </w:r>
      <w:r w:rsidRPr="00EF6B96">
        <w:rPr>
          <w:rFonts w:ascii="Times New Roman" w:hAnsi="Times New Roman" w:cs="Times New Roman"/>
          <w:sz w:val="24"/>
          <w:szCs w:val="24"/>
        </w:rPr>
        <w:tab/>
        <w:t>Кисти рук располагают на платформе машины, локти – на одном уровне со столом.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4.</w:t>
      </w:r>
      <w:r w:rsidRPr="00EF6B96">
        <w:rPr>
          <w:rFonts w:ascii="Times New Roman" w:hAnsi="Times New Roman" w:cs="Times New Roman"/>
          <w:sz w:val="24"/>
          <w:szCs w:val="24"/>
        </w:rPr>
        <w:tab/>
        <w:t>При работе на швейной машине рабочее место должно быть хорошо освещено.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5.</w:t>
      </w:r>
      <w:r w:rsidRPr="00EF6B96">
        <w:rPr>
          <w:rFonts w:ascii="Times New Roman" w:hAnsi="Times New Roman" w:cs="Times New Roman"/>
          <w:sz w:val="24"/>
          <w:szCs w:val="24"/>
        </w:rPr>
        <w:tab/>
        <w:t>На столе должны находиться только обрабатываемые детали, инструменты и приспособления.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6.</w:t>
      </w:r>
      <w:r w:rsidRPr="00EF6B96">
        <w:rPr>
          <w:rFonts w:ascii="Times New Roman" w:hAnsi="Times New Roman" w:cs="Times New Roman"/>
          <w:sz w:val="24"/>
          <w:szCs w:val="24"/>
        </w:rPr>
        <w:tab/>
        <w:t>По окончании работы необходимо провести тщательную уборку рабочего места.</w:t>
      </w:r>
    </w:p>
    <w:p w:rsidR="00035ADA" w:rsidRPr="00EF6B96" w:rsidRDefault="00035ADA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16C7" w:rsidRPr="00035ADA" w:rsidRDefault="000616C7" w:rsidP="00EF6B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36"/>
        </w:rPr>
      </w:pPr>
      <w:r w:rsidRPr="00035ADA">
        <w:rPr>
          <w:rFonts w:ascii="Times New Roman" w:hAnsi="Times New Roman" w:cs="Times New Roman"/>
          <w:b/>
          <w:sz w:val="24"/>
          <w:szCs w:val="36"/>
        </w:rPr>
        <w:t>Технология изготовления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 xml:space="preserve">В самом начале работы я составила план, которым пользовалась на протяжении всего времени изготовления изделия. </w:t>
      </w:r>
      <w:r w:rsidRPr="00EF6B96">
        <w:rPr>
          <w:rFonts w:ascii="Times New Roman" w:hAnsi="Times New Roman" w:cs="Times New Roman"/>
          <w:b/>
          <w:i/>
          <w:sz w:val="24"/>
          <w:szCs w:val="24"/>
        </w:rPr>
        <w:t>Работу по изготовлению юбки я провела по плану: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6C7" w:rsidRPr="00EF6B96" w:rsidRDefault="00F06A8A" w:rsidP="00EF6B9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noProof/>
          <w:lang w:eastAsia="ru-RU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1871345" cy="151765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75" t="10683" r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51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6C7" w:rsidRPr="00EF6B96">
        <w:rPr>
          <w:rFonts w:ascii="Times New Roman" w:hAnsi="Times New Roman" w:cs="Times New Roman"/>
          <w:bCs/>
          <w:sz w:val="24"/>
          <w:szCs w:val="24"/>
        </w:rPr>
        <w:t>Юбка,</w:t>
      </w:r>
      <w:r w:rsidR="000616C7" w:rsidRPr="00EF6B96">
        <w:rPr>
          <w:rFonts w:ascii="Times New Roman" w:hAnsi="Times New Roman" w:cs="Times New Roman"/>
          <w:sz w:val="24"/>
          <w:szCs w:val="24"/>
        </w:rPr>
        <w:t xml:space="preserve"> тёмно-коричневого цвета, по покрою состоит из 7 клиньев. Задние два клина имеют цельную продольную структуру. Передний клин и </w:t>
      </w:r>
      <w:proofErr w:type="gramStart"/>
      <w:r w:rsidR="000616C7" w:rsidRPr="00EF6B96">
        <w:rPr>
          <w:rFonts w:ascii="Times New Roman" w:hAnsi="Times New Roman" w:cs="Times New Roman"/>
          <w:sz w:val="24"/>
          <w:szCs w:val="24"/>
        </w:rPr>
        <w:t>боковые</w:t>
      </w:r>
      <w:proofErr w:type="gramEnd"/>
      <w:r w:rsidR="000616C7" w:rsidRPr="00EF6B96">
        <w:rPr>
          <w:rFonts w:ascii="Times New Roman" w:hAnsi="Times New Roman" w:cs="Times New Roman"/>
          <w:sz w:val="24"/>
          <w:szCs w:val="24"/>
        </w:rPr>
        <w:t xml:space="preserve"> (4) укороченные до нижнего среза оформлены общим воланом. Соединение волана с 5 клиньями имеет сложную угловую структуру. Соединение клиньев и волана оформлено светло-коричневой атласной лентой. Передний клин по обеим сторонам по линии шва оформлен пуговицами</w:t>
      </w:r>
      <w:proofErr w:type="gramStart"/>
      <w:r w:rsidR="000616C7" w:rsidRPr="00EF6B9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616C7" w:rsidRPr="00EF6B96">
        <w:rPr>
          <w:rFonts w:ascii="Times New Roman" w:hAnsi="Times New Roman" w:cs="Times New Roman"/>
          <w:sz w:val="24"/>
          <w:szCs w:val="24"/>
        </w:rPr>
        <w:t xml:space="preserve"> Пуговицы обтянуты атласной лентой. Они были расположены симметрично по обеим сторонам центрального волана. Низ юбки обработан закрытым срезом швом в подгибку. Верхний срез собран вы мелкую неравномерную сборку и отделан узкой бейкой</w:t>
      </w:r>
      <w:proofErr w:type="gramStart"/>
      <w:r w:rsidR="000616C7" w:rsidRPr="00EF6B9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616C7" w:rsidRPr="00EF6B96">
        <w:rPr>
          <w:rFonts w:ascii="Times New Roman" w:hAnsi="Times New Roman" w:cs="Times New Roman"/>
          <w:sz w:val="24"/>
          <w:szCs w:val="24"/>
        </w:rPr>
        <w:t xml:space="preserve"> Боковая застёжка сформирована из соединения клиньев, один из срезов укреплён и обработан бейкой. Верх застёжки соединяется на крючок. Юбка длинна 990 см. Передний клин 82 см. ткань тонкая, фасонная в рубчик. Волокнистый состав</w:t>
      </w:r>
      <w:proofErr w:type="gramStart"/>
      <w:r w:rsidR="000616C7" w:rsidRPr="00EF6B9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616C7" w:rsidRPr="00EF6B96">
        <w:rPr>
          <w:rFonts w:ascii="Times New Roman" w:hAnsi="Times New Roman" w:cs="Times New Roman"/>
          <w:sz w:val="24"/>
          <w:szCs w:val="24"/>
        </w:rPr>
        <w:t xml:space="preserve"> шерсть натуральная с примесью искусственных добавок. Срезы швов не обработаны.  </w:t>
      </w:r>
    </w:p>
    <w:p w:rsidR="00F270EB" w:rsidRDefault="00F270EB" w:rsidP="00EF6B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270EB" w:rsidRDefault="00F270EB" w:rsidP="00EF6B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F6B96">
        <w:rPr>
          <w:rFonts w:ascii="Times New Roman" w:hAnsi="Times New Roman" w:cs="Times New Roman"/>
          <w:b/>
          <w:sz w:val="24"/>
          <w:szCs w:val="24"/>
        </w:rPr>
        <w:lastRenderedPageBreak/>
        <w:t>Раскрой  изделия.</w:t>
      </w:r>
    </w:p>
    <w:p w:rsidR="000616C7" w:rsidRPr="00EF6B96" w:rsidRDefault="000616C7" w:rsidP="00EF6B96">
      <w:pPr>
        <w:spacing w:after="0" w:line="360" w:lineRule="auto"/>
        <w:ind w:left="360"/>
        <w:rPr>
          <w:rFonts w:ascii="Times New Roman" w:hAnsi="Times New Roman" w:cs="Times New Roman"/>
          <w:sz w:val="20"/>
        </w:rPr>
      </w:pPr>
      <w:r w:rsidRPr="00EF6B96">
        <w:rPr>
          <w:rFonts w:ascii="Times New Roman" w:hAnsi="Times New Roman" w:cs="Times New Roman"/>
          <w:szCs w:val="32"/>
        </w:rPr>
        <w:t>1</w:t>
      </w:r>
      <w:r w:rsidRPr="00EF6B96">
        <w:rPr>
          <w:rFonts w:ascii="Times New Roman" w:hAnsi="Times New Roman" w:cs="Times New Roman"/>
          <w:sz w:val="20"/>
        </w:rPr>
        <w:t>.Подготовка ткани к раскрою.</w:t>
      </w:r>
    </w:p>
    <w:p w:rsidR="000616C7" w:rsidRPr="00EF6B96" w:rsidRDefault="000616C7" w:rsidP="00EF6B96">
      <w:pPr>
        <w:spacing w:after="0" w:line="360" w:lineRule="auto"/>
        <w:ind w:left="360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numPr>
          <w:ilvl w:val="0"/>
          <w:numId w:val="9"/>
        </w:numPr>
        <w:spacing w:after="0" w:line="360" w:lineRule="auto"/>
        <w:ind w:firstLine="2333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Отутюжить ткань.</w:t>
      </w:r>
    </w:p>
    <w:p w:rsidR="000616C7" w:rsidRPr="00EF6B96" w:rsidRDefault="000616C7" w:rsidP="00EF6B96">
      <w:pPr>
        <w:numPr>
          <w:ilvl w:val="0"/>
          <w:numId w:val="9"/>
        </w:numPr>
        <w:spacing w:after="0" w:line="360" w:lineRule="auto"/>
        <w:ind w:firstLine="2333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Проверить качество ткани (разрывы, пятна, фабричный брак).</w:t>
      </w:r>
    </w:p>
    <w:p w:rsidR="000616C7" w:rsidRPr="00EF6B96" w:rsidRDefault="000616C7" w:rsidP="00EF6B96">
      <w:pPr>
        <w:numPr>
          <w:ilvl w:val="0"/>
          <w:numId w:val="9"/>
        </w:numPr>
        <w:spacing w:after="0" w:line="360" w:lineRule="auto"/>
        <w:ind w:firstLine="2333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Определить лицевую и изнаночную сторону ткани.</w:t>
      </w:r>
    </w:p>
    <w:p w:rsidR="000616C7" w:rsidRPr="00EF6B96" w:rsidRDefault="000616C7" w:rsidP="00EF6B96">
      <w:pPr>
        <w:numPr>
          <w:ilvl w:val="0"/>
          <w:numId w:val="9"/>
        </w:numPr>
        <w:spacing w:after="0" w:line="360" w:lineRule="auto"/>
        <w:ind w:firstLine="2333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Определить направление нити основы.</w:t>
      </w:r>
    </w:p>
    <w:p w:rsidR="000616C7" w:rsidRPr="00EF6B96" w:rsidRDefault="000616C7" w:rsidP="00EF6B96">
      <w:pPr>
        <w:numPr>
          <w:ilvl w:val="0"/>
          <w:numId w:val="9"/>
        </w:numPr>
        <w:spacing w:after="0" w:line="360" w:lineRule="auto"/>
        <w:ind w:firstLine="2333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Определить направление рисунка.</w:t>
      </w:r>
    </w:p>
    <w:p w:rsidR="000616C7" w:rsidRPr="00EF6B96" w:rsidRDefault="000616C7" w:rsidP="00EF6B96">
      <w:pPr>
        <w:numPr>
          <w:ilvl w:val="0"/>
          <w:numId w:val="9"/>
        </w:numPr>
        <w:spacing w:after="0" w:line="360" w:lineRule="auto"/>
        <w:ind w:firstLine="2333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 xml:space="preserve"> Сложить ткань вдоль по основе, лицевой стороной внутрь.</w:t>
      </w:r>
    </w:p>
    <w:p w:rsidR="000616C7" w:rsidRPr="00EF6B96" w:rsidRDefault="000616C7" w:rsidP="00EF6B96">
      <w:pPr>
        <w:numPr>
          <w:ilvl w:val="0"/>
          <w:numId w:val="15"/>
        </w:numPr>
        <w:spacing w:after="0" w:line="360" w:lineRule="auto"/>
        <w:ind w:hanging="76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Порядок раскроя.</w:t>
      </w:r>
    </w:p>
    <w:p w:rsidR="000616C7" w:rsidRPr="00EF6B96" w:rsidRDefault="000616C7" w:rsidP="00EF6B96">
      <w:pPr>
        <w:numPr>
          <w:ilvl w:val="0"/>
          <w:numId w:val="33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Разложить детали передней и задней части юбки с учетом приемов моделирования, припусков на швы, направления рисунка, нити  основы. Деталь пояса разместить между крупными деталями по тому же принципу.</w:t>
      </w:r>
    </w:p>
    <w:p w:rsidR="000616C7" w:rsidRPr="00EF6B96" w:rsidRDefault="000616C7" w:rsidP="00EF6B96">
      <w:pPr>
        <w:numPr>
          <w:ilvl w:val="0"/>
          <w:numId w:val="33"/>
        </w:numPr>
        <w:spacing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Приколоть.</w:t>
      </w:r>
    </w:p>
    <w:p w:rsidR="000616C7" w:rsidRPr="00EF6B96" w:rsidRDefault="000616C7" w:rsidP="00EF6B96">
      <w:pPr>
        <w:numPr>
          <w:ilvl w:val="0"/>
          <w:numId w:val="33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Обвести контур деталей.</w:t>
      </w:r>
    </w:p>
    <w:p w:rsidR="000616C7" w:rsidRPr="00EF6B96" w:rsidRDefault="000616C7" w:rsidP="00EF6B96">
      <w:pPr>
        <w:numPr>
          <w:ilvl w:val="0"/>
          <w:numId w:val="33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Наметить контрольные точки.</w:t>
      </w:r>
    </w:p>
    <w:p w:rsidR="000616C7" w:rsidRPr="00EF6B96" w:rsidRDefault="000616C7" w:rsidP="00EF6B96">
      <w:pPr>
        <w:numPr>
          <w:ilvl w:val="0"/>
          <w:numId w:val="33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Отложить припуски по записям</w:t>
      </w:r>
      <w:proofErr w:type="gramStart"/>
      <w:r w:rsidRPr="00EF6B96">
        <w:rPr>
          <w:rFonts w:ascii="Times New Roman" w:hAnsi="Times New Roman" w:cs="Times New Roman"/>
          <w:sz w:val="18"/>
          <w:szCs w:val="18"/>
        </w:rPr>
        <w:t xml:space="preserve">,, </w:t>
      </w:r>
      <w:proofErr w:type="gramEnd"/>
      <w:r w:rsidRPr="00EF6B96">
        <w:rPr>
          <w:rFonts w:ascii="Times New Roman" w:hAnsi="Times New Roman" w:cs="Times New Roman"/>
          <w:sz w:val="18"/>
          <w:szCs w:val="18"/>
        </w:rPr>
        <w:t>обвести вторую линию по припускам.</w:t>
      </w:r>
    </w:p>
    <w:p w:rsidR="000616C7" w:rsidRPr="00EF6B96" w:rsidRDefault="000616C7" w:rsidP="00EF6B96">
      <w:pPr>
        <w:numPr>
          <w:ilvl w:val="0"/>
          <w:numId w:val="33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Проверить правильность раскладки деталей на ткани:</w:t>
      </w:r>
    </w:p>
    <w:p w:rsidR="000616C7" w:rsidRPr="00EF6B96" w:rsidRDefault="000616C7" w:rsidP="00EF6B96">
      <w:pPr>
        <w:numPr>
          <w:ilvl w:val="0"/>
          <w:numId w:val="33"/>
        </w:numPr>
        <w:spacing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направление нити основы и рисунка, соответствие припусков, наличие контрольных точек, соответствие приемов моделирования.</w:t>
      </w:r>
    </w:p>
    <w:p w:rsidR="000616C7" w:rsidRPr="00EF6B96" w:rsidRDefault="000616C7" w:rsidP="00EF6B96">
      <w:pPr>
        <w:numPr>
          <w:ilvl w:val="0"/>
          <w:numId w:val="33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Вырезать детали по линиям припусков.</w:t>
      </w:r>
    </w:p>
    <w:p w:rsidR="000616C7" w:rsidRPr="00EF6B96" w:rsidRDefault="000616C7" w:rsidP="00EF6B96">
      <w:pPr>
        <w:numPr>
          <w:ilvl w:val="0"/>
          <w:numId w:val="33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Отколоть детали выкроек, сколоть детали кроя.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</w:rPr>
      </w:pPr>
    </w:p>
    <w:p w:rsidR="000616C7" w:rsidRPr="00EF6B96" w:rsidRDefault="000616C7" w:rsidP="00EF6B96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8"/>
          <w:szCs w:val="32"/>
        </w:rPr>
        <w:t>3</w:t>
      </w:r>
      <w:r w:rsidRPr="00EF6B96">
        <w:rPr>
          <w:rFonts w:ascii="Times New Roman" w:hAnsi="Times New Roman" w:cs="Times New Roman"/>
          <w:sz w:val="24"/>
        </w:rPr>
        <w:t>. Подготовка деталей к обработке.</w:t>
      </w:r>
    </w:p>
    <w:p w:rsidR="000616C7" w:rsidRPr="00EF6B96" w:rsidRDefault="000616C7" w:rsidP="00EF6B96">
      <w:pPr>
        <w:numPr>
          <w:ilvl w:val="1"/>
          <w:numId w:val="29"/>
        </w:numPr>
        <w:tabs>
          <w:tab w:val="left" w:pos="3119"/>
        </w:tabs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Проложить линии шва на вторую часть деталей с помощью сметочной строчки (длина стежка 1-1,5см).</w:t>
      </w:r>
    </w:p>
    <w:p w:rsidR="000616C7" w:rsidRPr="00EF6B96" w:rsidRDefault="000616C7" w:rsidP="00EF6B96">
      <w:pPr>
        <w:numPr>
          <w:ilvl w:val="1"/>
          <w:numId w:val="29"/>
        </w:numPr>
        <w:tabs>
          <w:tab w:val="left" w:pos="3119"/>
        </w:tabs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Наметить контрольные точки (по линии бедер, для застежки, для разрезов).</w:t>
      </w:r>
    </w:p>
    <w:p w:rsidR="000616C7" w:rsidRPr="00EF6B96" w:rsidRDefault="000616C7" w:rsidP="00EF6B96">
      <w:pPr>
        <w:numPr>
          <w:ilvl w:val="1"/>
          <w:numId w:val="29"/>
        </w:numPr>
        <w:tabs>
          <w:tab w:val="left" w:pos="3119"/>
        </w:tabs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 xml:space="preserve">   Наметить линии середины сметочной строчкой (длина стежка 1-1,5см).</w:t>
      </w:r>
    </w:p>
    <w:p w:rsidR="000616C7" w:rsidRPr="00EF6B96" w:rsidRDefault="000616C7" w:rsidP="00EF6B96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Подготовка юбки к примерке.</w:t>
      </w:r>
    </w:p>
    <w:p w:rsidR="000616C7" w:rsidRPr="00EF6B96" w:rsidRDefault="000616C7" w:rsidP="00EF6B96">
      <w:pPr>
        <w:numPr>
          <w:ilvl w:val="0"/>
          <w:numId w:val="30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EF6B96">
        <w:rPr>
          <w:rFonts w:ascii="Times New Roman" w:hAnsi="Times New Roman" w:cs="Times New Roman"/>
          <w:b/>
          <w:sz w:val="18"/>
          <w:szCs w:val="18"/>
          <w:u w:val="single"/>
        </w:rPr>
        <w:t>Подготовка переднего и заднего полотна юбки:</w:t>
      </w:r>
    </w:p>
    <w:p w:rsidR="000616C7" w:rsidRPr="00EF6B96" w:rsidRDefault="000616C7" w:rsidP="00EF6B96">
      <w:pPr>
        <w:numPr>
          <w:ilvl w:val="0"/>
          <w:numId w:val="30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 xml:space="preserve">сметать детали переднего полотна, учитывая линии моделирования; </w:t>
      </w:r>
    </w:p>
    <w:p w:rsidR="000616C7" w:rsidRPr="00EF6B96" w:rsidRDefault="000616C7" w:rsidP="00EF6B96">
      <w:pPr>
        <w:numPr>
          <w:ilvl w:val="0"/>
          <w:numId w:val="30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сметать детали заднего полотна с учетом моделирования.</w:t>
      </w:r>
    </w:p>
    <w:p w:rsidR="000616C7" w:rsidRPr="00EF6B96" w:rsidRDefault="000616C7" w:rsidP="00EF6B96">
      <w:pPr>
        <w:numPr>
          <w:ilvl w:val="0"/>
          <w:numId w:val="30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EF6B96">
        <w:rPr>
          <w:rFonts w:ascii="Times New Roman" w:hAnsi="Times New Roman" w:cs="Times New Roman"/>
          <w:b/>
          <w:sz w:val="18"/>
          <w:szCs w:val="18"/>
          <w:u w:val="single"/>
        </w:rPr>
        <w:t>Соединение переднего и заднего полотен:</w:t>
      </w:r>
    </w:p>
    <w:p w:rsidR="000616C7" w:rsidRPr="00EF6B96" w:rsidRDefault="000616C7" w:rsidP="00EF6B96">
      <w:pPr>
        <w:numPr>
          <w:ilvl w:val="0"/>
          <w:numId w:val="30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сложить детали полотен лицом к лицу, совместить контрольные точки, выровнять срезы, сколоть и сметать боковые срезы сверху вниз со стороны переднего полотна.</w:t>
      </w:r>
    </w:p>
    <w:p w:rsidR="000616C7" w:rsidRPr="00EF6B96" w:rsidRDefault="000616C7" w:rsidP="00EF6B96">
      <w:pPr>
        <w:numPr>
          <w:ilvl w:val="0"/>
          <w:numId w:val="30"/>
        </w:numPr>
        <w:tabs>
          <w:tab w:val="left" w:pos="3402"/>
        </w:tabs>
        <w:spacing w:after="0" w:line="360" w:lineRule="auto"/>
        <w:ind w:firstLine="2399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В левом боковом шве оставить отверстие для застежки.</w:t>
      </w:r>
      <w:r w:rsidRPr="00EF6B96">
        <w:rPr>
          <w:rFonts w:ascii="Times New Roman" w:hAnsi="Times New Roman" w:cs="Times New Roman"/>
          <w:sz w:val="18"/>
          <w:szCs w:val="18"/>
        </w:rPr>
        <w:tab/>
      </w:r>
    </w:p>
    <w:p w:rsidR="000616C7" w:rsidRPr="00EF6B96" w:rsidRDefault="000616C7" w:rsidP="00EF6B96">
      <w:pPr>
        <w:numPr>
          <w:ilvl w:val="0"/>
          <w:numId w:val="30"/>
        </w:numPr>
        <w:spacing w:after="0" w:line="360" w:lineRule="auto"/>
        <w:ind w:left="3544" w:hanging="425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b/>
          <w:sz w:val="18"/>
          <w:szCs w:val="18"/>
        </w:rPr>
        <w:t xml:space="preserve">Подогнуть </w:t>
      </w:r>
      <w:r w:rsidRPr="00EF6B96">
        <w:rPr>
          <w:rFonts w:ascii="Times New Roman" w:hAnsi="Times New Roman" w:cs="Times New Roman"/>
          <w:sz w:val="18"/>
          <w:szCs w:val="18"/>
        </w:rPr>
        <w:t>нижний срез юбки по намеченной линии и заметать.</w:t>
      </w:r>
    </w:p>
    <w:p w:rsidR="000616C7" w:rsidRPr="00EF6B96" w:rsidRDefault="000616C7" w:rsidP="00EF6B9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Проведение примерки.</w:t>
      </w:r>
    </w:p>
    <w:p w:rsidR="000616C7" w:rsidRPr="00EF6B96" w:rsidRDefault="000616C7" w:rsidP="00EF6B96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Обработка юбки после примерки.</w:t>
      </w:r>
    </w:p>
    <w:p w:rsidR="000616C7" w:rsidRPr="00EF6B96" w:rsidRDefault="000616C7" w:rsidP="00EF6B96">
      <w:pPr>
        <w:numPr>
          <w:ilvl w:val="0"/>
          <w:numId w:val="6"/>
        </w:numPr>
        <w:spacing w:after="0" w:line="360" w:lineRule="auto"/>
        <w:ind w:left="4253" w:hanging="709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lastRenderedPageBreak/>
        <w:t>Обработка переднего и заднего полотен.</w:t>
      </w:r>
    </w:p>
    <w:p w:rsidR="000616C7" w:rsidRPr="00EF6B96" w:rsidRDefault="000616C7" w:rsidP="00EF6B96">
      <w:pPr>
        <w:numPr>
          <w:ilvl w:val="0"/>
          <w:numId w:val="7"/>
        </w:numPr>
        <w:tabs>
          <w:tab w:val="left" w:pos="1080"/>
        </w:tabs>
        <w:spacing w:after="0" w:line="360" w:lineRule="auto"/>
        <w:ind w:left="4253" w:hanging="709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Стачать соединительные швы на полотнах юбки, закрепить нитки, удалить сметку.</w:t>
      </w:r>
    </w:p>
    <w:p w:rsidR="000616C7" w:rsidRPr="00EF6B96" w:rsidRDefault="000616C7" w:rsidP="00EF6B96">
      <w:pPr>
        <w:numPr>
          <w:ilvl w:val="0"/>
          <w:numId w:val="7"/>
        </w:numPr>
        <w:tabs>
          <w:tab w:val="left" w:pos="1080"/>
        </w:tabs>
        <w:spacing w:after="0" w:line="360" w:lineRule="auto"/>
        <w:ind w:left="4253" w:hanging="709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Обметать срезы.</w:t>
      </w:r>
    </w:p>
    <w:p w:rsidR="000616C7" w:rsidRPr="00EF6B96" w:rsidRDefault="000616C7" w:rsidP="00EF6B96">
      <w:pPr>
        <w:numPr>
          <w:ilvl w:val="0"/>
          <w:numId w:val="7"/>
        </w:numPr>
        <w:tabs>
          <w:tab w:val="left" w:pos="1080"/>
        </w:tabs>
        <w:spacing w:after="0" w:line="360" w:lineRule="auto"/>
        <w:ind w:left="4253" w:hanging="709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Заутюжить швы.</w:t>
      </w:r>
    </w:p>
    <w:p w:rsidR="000616C7" w:rsidRPr="00EF6B96" w:rsidRDefault="000616C7" w:rsidP="00EF6B96">
      <w:pPr>
        <w:tabs>
          <w:tab w:val="left" w:pos="1080"/>
        </w:tabs>
        <w:spacing w:after="0" w:line="360" w:lineRule="auto"/>
        <w:ind w:left="4253" w:hanging="709"/>
        <w:jc w:val="both"/>
        <w:rPr>
          <w:rFonts w:ascii="Times New Roman" w:hAnsi="Times New Roman" w:cs="Times New Roman"/>
          <w:sz w:val="18"/>
          <w:szCs w:val="18"/>
        </w:rPr>
      </w:pPr>
    </w:p>
    <w:p w:rsidR="000616C7" w:rsidRPr="00EF6B96" w:rsidRDefault="000616C7" w:rsidP="00EF6B96">
      <w:pPr>
        <w:numPr>
          <w:ilvl w:val="0"/>
          <w:numId w:val="6"/>
        </w:numPr>
        <w:spacing w:after="0" w:line="360" w:lineRule="auto"/>
        <w:ind w:left="4253" w:hanging="709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Обработка боковых швов.</w:t>
      </w:r>
    </w:p>
    <w:p w:rsidR="000616C7" w:rsidRPr="00EF6B96" w:rsidRDefault="000616C7" w:rsidP="00EF6B96">
      <w:pPr>
        <w:numPr>
          <w:ilvl w:val="0"/>
          <w:numId w:val="5"/>
        </w:numPr>
        <w:spacing w:after="0" w:line="360" w:lineRule="auto"/>
        <w:ind w:left="4253" w:hanging="709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Стачать боковые швы сверху вниз, в левом боковом шве оставить отверстие для застежки. Закрепить нитки, удалить сметку.</w:t>
      </w:r>
    </w:p>
    <w:p w:rsidR="000616C7" w:rsidRPr="00EF6B96" w:rsidRDefault="000616C7" w:rsidP="00EF6B96">
      <w:pPr>
        <w:numPr>
          <w:ilvl w:val="0"/>
          <w:numId w:val="5"/>
        </w:numPr>
        <w:spacing w:after="0" w:line="360" w:lineRule="auto"/>
        <w:ind w:left="4253" w:hanging="709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Обметать срезы.</w:t>
      </w:r>
    </w:p>
    <w:p w:rsidR="000616C7" w:rsidRPr="00EF6B96" w:rsidRDefault="000616C7" w:rsidP="00EF6B96">
      <w:pPr>
        <w:numPr>
          <w:ilvl w:val="0"/>
          <w:numId w:val="5"/>
        </w:numPr>
        <w:spacing w:after="0" w:line="360" w:lineRule="auto"/>
        <w:ind w:left="4253" w:hanging="709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Разутюжить швы.</w:t>
      </w:r>
    </w:p>
    <w:p w:rsidR="000616C7" w:rsidRPr="00EF6B96" w:rsidRDefault="000616C7" w:rsidP="00EF6B96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Обработка застежки.</w:t>
      </w:r>
    </w:p>
    <w:p w:rsidR="000616C7" w:rsidRPr="00EF6B96" w:rsidRDefault="000616C7" w:rsidP="00EF6B96">
      <w:pPr>
        <w:spacing w:after="0" w:line="36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</w:p>
    <w:p w:rsidR="000616C7" w:rsidRPr="00EF6B96" w:rsidRDefault="000616C7" w:rsidP="00EF6B96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Обработка верх</w:t>
      </w:r>
      <w:r w:rsidR="00F270EB">
        <w:rPr>
          <w:rFonts w:ascii="Times New Roman" w:hAnsi="Times New Roman" w:cs="Times New Roman"/>
          <w:sz w:val="24"/>
        </w:rPr>
        <w:t>него среза юбки</w:t>
      </w:r>
      <w:r w:rsidRPr="00EF6B96">
        <w:rPr>
          <w:rFonts w:ascii="Times New Roman" w:hAnsi="Times New Roman" w:cs="Times New Roman"/>
          <w:sz w:val="24"/>
        </w:rPr>
        <w:t>.</w:t>
      </w:r>
    </w:p>
    <w:p w:rsidR="000616C7" w:rsidRPr="00EF6B96" w:rsidRDefault="000616C7" w:rsidP="00EF6B96">
      <w:pPr>
        <w:numPr>
          <w:ilvl w:val="0"/>
          <w:numId w:val="20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Наложить пояс одной стороной на лицевую сторону юбки, совмещать концы пояса с краями застежки и выравнивать срезы, сколоть детали.</w:t>
      </w:r>
    </w:p>
    <w:p w:rsidR="000616C7" w:rsidRPr="00EF6B96" w:rsidRDefault="000616C7" w:rsidP="00EF6B96">
      <w:pPr>
        <w:numPr>
          <w:ilvl w:val="0"/>
          <w:numId w:val="20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Приметать и притачать пояс (ширина шва 1 см). Закрепить нитки, удалить сметку.</w:t>
      </w:r>
    </w:p>
    <w:p w:rsidR="000616C7" w:rsidRPr="00EF6B96" w:rsidRDefault="000616C7" w:rsidP="00EF6B96">
      <w:pPr>
        <w:numPr>
          <w:ilvl w:val="0"/>
          <w:numId w:val="20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Отогнуть пояс и припуск шва вверх и выметать по сгибу.</w:t>
      </w:r>
    </w:p>
    <w:p w:rsidR="000616C7" w:rsidRPr="00EF6B96" w:rsidRDefault="000616C7" w:rsidP="00EF6B96">
      <w:pPr>
        <w:numPr>
          <w:ilvl w:val="0"/>
          <w:numId w:val="20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Наложить второй край пояса и сколоть с юбкой. Следить, чтобы линия сгиба при соединении не смещалась.</w:t>
      </w:r>
    </w:p>
    <w:p w:rsidR="000616C7" w:rsidRPr="00EF6B96" w:rsidRDefault="000616C7" w:rsidP="00EF6B96">
      <w:pPr>
        <w:numPr>
          <w:ilvl w:val="0"/>
          <w:numId w:val="20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EF6B96">
        <w:rPr>
          <w:rFonts w:ascii="Times New Roman" w:hAnsi="Times New Roman" w:cs="Times New Roman"/>
          <w:sz w:val="18"/>
          <w:szCs w:val="18"/>
        </w:rPr>
        <w:t>Наметать второй край и настрочить с лицевой стороны в старый шов притачивания.</w:t>
      </w:r>
      <w:proofErr w:type="gramEnd"/>
    </w:p>
    <w:p w:rsidR="000616C7" w:rsidRPr="00EF6B96" w:rsidRDefault="000616C7" w:rsidP="00EF6B96">
      <w:pPr>
        <w:numPr>
          <w:ilvl w:val="0"/>
          <w:numId w:val="20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 xml:space="preserve">Закрепить нитки, удалить сметку, </w:t>
      </w:r>
      <w:proofErr w:type="spellStart"/>
      <w:r w:rsidRPr="00EF6B96">
        <w:rPr>
          <w:rFonts w:ascii="Times New Roman" w:hAnsi="Times New Roman" w:cs="Times New Roman"/>
          <w:sz w:val="18"/>
          <w:szCs w:val="18"/>
        </w:rPr>
        <w:t>Приутюжить</w:t>
      </w:r>
      <w:proofErr w:type="spellEnd"/>
      <w:r w:rsidRPr="00EF6B96">
        <w:rPr>
          <w:rFonts w:ascii="Times New Roman" w:hAnsi="Times New Roman" w:cs="Times New Roman"/>
          <w:sz w:val="18"/>
          <w:szCs w:val="18"/>
        </w:rPr>
        <w:t>.</w:t>
      </w:r>
    </w:p>
    <w:p w:rsidR="000616C7" w:rsidRPr="00EF6B96" w:rsidRDefault="000616C7" w:rsidP="00EF6B96">
      <w:pPr>
        <w:spacing w:after="0" w:line="36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</w:p>
    <w:p w:rsidR="000616C7" w:rsidRPr="00EF6B96" w:rsidRDefault="000616C7" w:rsidP="00EF6B96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t>Обработка нижнего среза юбки.</w:t>
      </w:r>
    </w:p>
    <w:p w:rsidR="000616C7" w:rsidRPr="00EF6B96" w:rsidRDefault="000616C7" w:rsidP="00EF6B96">
      <w:pPr>
        <w:numPr>
          <w:ilvl w:val="0"/>
          <w:numId w:val="32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Выровнять и закрепить полотна юбки булавками и сметочной строчкой. Проверить с помощью измерительной ленты равномерность нижнего среза. Нанести метки и вспомогательную линию, если срез оказался неравномерным. Выполнить выравнивание по новой линии.</w:t>
      </w:r>
    </w:p>
    <w:p w:rsidR="000616C7" w:rsidRPr="00EF6B96" w:rsidRDefault="000616C7" w:rsidP="00EF6B96">
      <w:pPr>
        <w:numPr>
          <w:ilvl w:val="0"/>
          <w:numId w:val="32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Проверить линию шва с помощью линейки, если есть расхождение, исправить.</w:t>
      </w:r>
    </w:p>
    <w:p w:rsidR="000616C7" w:rsidRPr="00EF6B96" w:rsidRDefault="00F270EB" w:rsidP="00EF6B96">
      <w:pPr>
        <w:numPr>
          <w:ilvl w:val="0"/>
          <w:numId w:val="32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111125</wp:posOffset>
            </wp:positionV>
            <wp:extent cx="1819910" cy="1657350"/>
            <wp:effectExtent l="19050" t="0" r="889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657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6C7" w:rsidRPr="00EF6B96">
        <w:rPr>
          <w:rFonts w:ascii="Times New Roman" w:hAnsi="Times New Roman" w:cs="Times New Roman"/>
          <w:sz w:val="18"/>
          <w:szCs w:val="18"/>
        </w:rPr>
        <w:t>Отогнуть припуск на изнаночную сторону, заметать по сгибу.</w:t>
      </w:r>
    </w:p>
    <w:p w:rsidR="000616C7" w:rsidRPr="00EF6B96" w:rsidRDefault="000616C7" w:rsidP="00EF6B96">
      <w:pPr>
        <w:numPr>
          <w:ilvl w:val="0"/>
          <w:numId w:val="32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Подвернуть срез второй раз внутрь на 0,5 – 0,7 см, закрепить сметочной строчкой.</w:t>
      </w:r>
    </w:p>
    <w:p w:rsidR="000616C7" w:rsidRPr="00EF6B96" w:rsidRDefault="000616C7" w:rsidP="00EF6B96">
      <w:pPr>
        <w:numPr>
          <w:ilvl w:val="0"/>
          <w:numId w:val="32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Выполнить машинный или ручной закрепляющий постоянный шов по внутреннему краю.</w:t>
      </w:r>
    </w:p>
    <w:p w:rsidR="000616C7" w:rsidRPr="00EF6B96" w:rsidRDefault="000616C7" w:rsidP="00EF6B96">
      <w:pPr>
        <w:numPr>
          <w:ilvl w:val="0"/>
          <w:numId w:val="32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Удалить сметку, отутюжить изделие.</w:t>
      </w:r>
    </w:p>
    <w:p w:rsidR="000616C7" w:rsidRPr="00EF6B96" w:rsidRDefault="000616C7" w:rsidP="00EF6B96">
      <w:pPr>
        <w:numPr>
          <w:ilvl w:val="0"/>
          <w:numId w:val="10"/>
        </w:numPr>
        <w:tabs>
          <w:tab w:val="left" w:pos="72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Пришивание крючка.</w:t>
      </w:r>
    </w:p>
    <w:p w:rsidR="000616C7" w:rsidRPr="00EF6B96" w:rsidRDefault="000616C7" w:rsidP="00EF6B96">
      <w:pPr>
        <w:numPr>
          <w:ilvl w:val="0"/>
          <w:numId w:val="13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начало работы с лицевой стороны, узелок под крючком;</w:t>
      </w:r>
    </w:p>
    <w:p w:rsidR="000616C7" w:rsidRPr="00EF6B96" w:rsidRDefault="000616C7" w:rsidP="00EF6B96">
      <w:pPr>
        <w:numPr>
          <w:ilvl w:val="0"/>
          <w:numId w:val="13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закрепка крючка с двух сторон.</w:t>
      </w:r>
    </w:p>
    <w:p w:rsidR="000616C7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Pr="00EF6B96" w:rsidRDefault="00F270EB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6B96">
        <w:rPr>
          <w:rFonts w:ascii="Times New Roman" w:hAnsi="Times New Roman" w:cs="Times New Roman"/>
          <w:b/>
          <w:i/>
          <w:sz w:val="24"/>
          <w:szCs w:val="24"/>
        </w:rPr>
        <w:lastRenderedPageBreak/>
        <w:t>Так же по плану я провела работу по изготовлению кофты.</w:t>
      </w:r>
    </w:p>
    <w:p w:rsidR="000616C7" w:rsidRPr="00EF6B96" w:rsidRDefault="00F06A8A" w:rsidP="00F270E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noProof/>
          <w:lang w:eastAsia="ru-RU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62230</wp:posOffset>
            </wp:positionV>
            <wp:extent cx="2244090" cy="1637665"/>
            <wp:effectExtent l="19050" t="0" r="381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37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6C7" w:rsidRPr="00EF6B96">
        <w:rPr>
          <w:rFonts w:ascii="Times New Roman" w:hAnsi="Times New Roman" w:cs="Times New Roman"/>
          <w:b/>
          <w:bCs/>
          <w:sz w:val="24"/>
          <w:szCs w:val="24"/>
        </w:rPr>
        <w:t>Блузка</w:t>
      </w:r>
      <w:r w:rsidR="000616C7" w:rsidRPr="00EF6B96">
        <w:rPr>
          <w:rFonts w:ascii="Times New Roman" w:hAnsi="Times New Roman" w:cs="Times New Roman"/>
          <w:sz w:val="24"/>
          <w:szCs w:val="24"/>
        </w:rPr>
        <w:t xml:space="preserve"> покрой рубашечный, длинна 41 см, длинна рукавов 45 см</w:t>
      </w:r>
      <w:proofErr w:type="gramStart"/>
      <w:r w:rsidR="000616C7" w:rsidRPr="00EF6B96">
        <w:rPr>
          <w:rFonts w:ascii="Times New Roman" w:hAnsi="Times New Roman" w:cs="Times New Roman"/>
          <w:sz w:val="24"/>
          <w:szCs w:val="24"/>
        </w:rPr>
        <w:t xml:space="preserve">,. </w:t>
      </w:r>
      <w:proofErr w:type="gramEnd"/>
      <w:r w:rsidR="000616C7" w:rsidRPr="00EF6B96">
        <w:rPr>
          <w:rFonts w:ascii="Times New Roman" w:hAnsi="Times New Roman" w:cs="Times New Roman"/>
          <w:sz w:val="24"/>
          <w:szCs w:val="24"/>
        </w:rPr>
        <w:t xml:space="preserve">Блузка застёгивалась на кнопки, их количество составляло 5 шт. Форма рукавов  сборчатая по нижнему срезу с неширокими ластовицами. Низ блузки и рукава обработан бейкой.  На данной рубахе основными местами расположения узора является горловина, манжеты и передняя часть рубахи, узоры вышиты бисером чёрного цвета. На горловине и манжетах вышит узор в виде </w:t>
      </w:r>
      <w:proofErr w:type="spellStart"/>
      <w:r w:rsidR="000616C7" w:rsidRPr="00EF6B96">
        <w:rPr>
          <w:rFonts w:ascii="Times New Roman" w:hAnsi="Times New Roman" w:cs="Times New Roman"/>
          <w:sz w:val="24"/>
          <w:szCs w:val="24"/>
        </w:rPr>
        <w:t>трехлистника</w:t>
      </w:r>
      <w:proofErr w:type="spellEnd"/>
      <w:r w:rsidR="000616C7" w:rsidRPr="00EF6B96">
        <w:rPr>
          <w:rFonts w:ascii="Times New Roman" w:hAnsi="Times New Roman" w:cs="Times New Roman"/>
          <w:sz w:val="24"/>
          <w:szCs w:val="24"/>
        </w:rPr>
        <w:t>, на передней же части рубахи вышит небольшой растительный орнамент. Волокнистый состав: шерсть натуральная с примесью искусственных добавок. Срезы швов не обработаны.</w:t>
      </w:r>
    </w:p>
    <w:p w:rsidR="000616C7" w:rsidRPr="00EF6B96" w:rsidRDefault="000616C7" w:rsidP="00EF6B96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Раскрой изделия.</w:t>
      </w:r>
    </w:p>
    <w:p w:rsidR="000616C7" w:rsidRPr="00EF6B96" w:rsidRDefault="000616C7" w:rsidP="00EF6B96">
      <w:pPr>
        <w:spacing w:after="0" w:line="360" w:lineRule="auto"/>
        <w:ind w:left="3544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Подготовка ткани к раскрою.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Отутюжить ткань.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Проверить качество ткани (разрывы, пятна, фабричный брак).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Определить лицевую и изнаночную сторону ткани.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Определить направление нити основы.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Определить направление рисунка.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 xml:space="preserve"> Сложить ткань вдоль по основе, лицевой стороной внутрь.</w:t>
      </w:r>
    </w:p>
    <w:p w:rsidR="000616C7" w:rsidRPr="00EF6B96" w:rsidRDefault="000616C7" w:rsidP="00EF6B96">
      <w:pPr>
        <w:spacing w:after="0" w:line="360" w:lineRule="auto"/>
        <w:ind w:left="3544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Порядок раскроя.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Разложить детали с учетом приемов моделирования, припусков на швы, направления рисунка, нити  основы. Мелкие детали разместить между крупными деталями по тому же принципу.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Приколоть.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Обвести контур деталей.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Наметить контрольные точки по линии талии, для разрезов и т.п</w:t>
      </w:r>
      <w:proofErr w:type="gramStart"/>
      <w:r w:rsidRPr="00EF6B96">
        <w:rPr>
          <w:rFonts w:ascii="Times New Roman" w:hAnsi="Times New Roman" w:cs="Times New Roman"/>
          <w:sz w:val="18"/>
          <w:szCs w:val="18"/>
        </w:rPr>
        <w:t>..</w:t>
      </w:r>
      <w:proofErr w:type="gramEnd"/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Отложить припуски по записям, обвести вторую линию по припускам.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Проверить правильность раскладки деталей на ткани: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направление нити основы и рисунка, соответствие припусков, наличие контрольных точек, соответствие приемов моделирования.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Вырезать детали по линиям припусков.</w:t>
      </w:r>
    </w:p>
    <w:p w:rsidR="000616C7" w:rsidRPr="00EF6B96" w:rsidRDefault="000616C7" w:rsidP="00EF6B96">
      <w:pPr>
        <w:numPr>
          <w:ilvl w:val="0"/>
          <w:numId w:val="35"/>
        </w:numPr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Отколоть детали выкроек, сколоть детали кроя.</w:t>
      </w:r>
    </w:p>
    <w:p w:rsidR="000616C7" w:rsidRPr="00EF6B96" w:rsidRDefault="000616C7" w:rsidP="00EF6B96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Подготовка деталей кроя к обработке.</w:t>
      </w:r>
    </w:p>
    <w:p w:rsidR="000616C7" w:rsidRPr="00EF6B96" w:rsidRDefault="000616C7" w:rsidP="00EF6B96">
      <w:pPr>
        <w:pStyle w:val="a8"/>
        <w:numPr>
          <w:ilvl w:val="0"/>
          <w:numId w:val="28"/>
        </w:numPr>
        <w:tabs>
          <w:tab w:val="left" w:pos="3544"/>
        </w:tabs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Проложить линию шва на вторую часть деталей сметочной строчкой (длина стежка  1 - 1,5  см).</w:t>
      </w:r>
    </w:p>
    <w:p w:rsidR="000616C7" w:rsidRPr="00EF6B96" w:rsidRDefault="000616C7" w:rsidP="00EF6B96">
      <w:pPr>
        <w:pStyle w:val="a8"/>
        <w:numPr>
          <w:ilvl w:val="0"/>
          <w:numId w:val="28"/>
        </w:numPr>
        <w:tabs>
          <w:tab w:val="left" w:pos="3544"/>
        </w:tabs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Наметить линию талии сметочной строчкой (длина стежка  1 - 1,5  см).</w:t>
      </w:r>
    </w:p>
    <w:p w:rsidR="000616C7" w:rsidRPr="00EF6B96" w:rsidRDefault="000616C7" w:rsidP="00EF6B96">
      <w:pPr>
        <w:pStyle w:val="a8"/>
        <w:numPr>
          <w:ilvl w:val="0"/>
          <w:numId w:val="28"/>
        </w:numPr>
        <w:tabs>
          <w:tab w:val="left" w:pos="3544"/>
        </w:tabs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Проложить линию середины деталей сметочной строчкой (длина стежка  1 - 1,5  см).</w:t>
      </w:r>
    </w:p>
    <w:p w:rsidR="000616C7" w:rsidRPr="00EF6B96" w:rsidRDefault="000616C7" w:rsidP="00EF6B96">
      <w:pPr>
        <w:pStyle w:val="a8"/>
        <w:numPr>
          <w:ilvl w:val="0"/>
          <w:numId w:val="28"/>
        </w:numPr>
        <w:tabs>
          <w:tab w:val="left" w:pos="3544"/>
        </w:tabs>
        <w:spacing w:after="0" w:line="360" w:lineRule="auto"/>
        <w:ind w:left="3544" w:firstLine="0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Нанести контрольные метки.</w:t>
      </w:r>
    </w:p>
    <w:p w:rsidR="000616C7" w:rsidRPr="00EF6B96" w:rsidRDefault="000616C7" w:rsidP="00EF6B96">
      <w:pPr>
        <w:pStyle w:val="a8"/>
        <w:numPr>
          <w:ilvl w:val="1"/>
          <w:numId w:val="31"/>
        </w:numPr>
        <w:tabs>
          <w:tab w:val="left" w:pos="0"/>
          <w:tab w:val="left" w:pos="709"/>
        </w:tabs>
        <w:spacing w:after="0" w:line="360" w:lineRule="auto"/>
        <w:ind w:hanging="1156"/>
        <w:jc w:val="both"/>
        <w:rPr>
          <w:rFonts w:ascii="Times New Roman" w:hAnsi="Times New Roman" w:cs="Times New Roman"/>
          <w:sz w:val="24"/>
        </w:rPr>
      </w:pPr>
      <w:r w:rsidRPr="00EF6B96">
        <w:rPr>
          <w:rFonts w:ascii="Times New Roman" w:hAnsi="Times New Roman" w:cs="Times New Roman"/>
          <w:sz w:val="24"/>
        </w:rPr>
        <w:lastRenderedPageBreak/>
        <w:t>Обработка плечевых швов:</w:t>
      </w:r>
    </w:p>
    <w:p w:rsidR="000616C7" w:rsidRPr="00EF6B96" w:rsidRDefault="000616C7" w:rsidP="00EF6B96">
      <w:pPr>
        <w:pStyle w:val="a8"/>
        <w:numPr>
          <w:ilvl w:val="0"/>
          <w:numId w:val="16"/>
        </w:numPr>
        <w:tabs>
          <w:tab w:val="left" w:pos="4253"/>
        </w:tabs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стачать плечевые срезы со стороны переда;</w:t>
      </w:r>
    </w:p>
    <w:p w:rsidR="000616C7" w:rsidRPr="00EF6B96" w:rsidRDefault="000616C7" w:rsidP="00EF6B96">
      <w:pPr>
        <w:pStyle w:val="a8"/>
        <w:numPr>
          <w:ilvl w:val="0"/>
          <w:numId w:val="16"/>
        </w:numPr>
        <w:tabs>
          <w:tab w:val="left" w:pos="4253"/>
        </w:tabs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обметать срезы;</w:t>
      </w:r>
    </w:p>
    <w:p w:rsidR="000616C7" w:rsidRPr="00EF6B96" w:rsidRDefault="000616C7" w:rsidP="00EF6B96">
      <w:pPr>
        <w:pStyle w:val="a8"/>
        <w:numPr>
          <w:ilvl w:val="0"/>
          <w:numId w:val="16"/>
        </w:numPr>
        <w:tabs>
          <w:tab w:val="left" w:pos="4253"/>
        </w:tabs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заутюжить в сторону спинки.</w:t>
      </w:r>
    </w:p>
    <w:p w:rsidR="000616C7" w:rsidRPr="00EF6B96" w:rsidRDefault="000616C7" w:rsidP="00EF6B96">
      <w:pPr>
        <w:pStyle w:val="a8"/>
        <w:numPr>
          <w:ilvl w:val="0"/>
          <w:numId w:val="16"/>
        </w:numPr>
        <w:tabs>
          <w:tab w:val="left" w:pos="720"/>
          <w:tab w:val="left" w:pos="4253"/>
        </w:tabs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Обработка боковых швов:</w:t>
      </w:r>
    </w:p>
    <w:p w:rsidR="000616C7" w:rsidRPr="00EF6B96" w:rsidRDefault="000616C7" w:rsidP="00EF6B96">
      <w:pPr>
        <w:pStyle w:val="a8"/>
        <w:numPr>
          <w:ilvl w:val="0"/>
          <w:numId w:val="16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стачать боковые срезы со стороны переда;</w:t>
      </w:r>
    </w:p>
    <w:p w:rsidR="000616C7" w:rsidRPr="00EF6B96" w:rsidRDefault="000616C7" w:rsidP="00EF6B96">
      <w:pPr>
        <w:pStyle w:val="a8"/>
        <w:numPr>
          <w:ilvl w:val="0"/>
          <w:numId w:val="16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обметать срезы;</w:t>
      </w:r>
    </w:p>
    <w:p w:rsidR="000616C7" w:rsidRPr="00EF6B96" w:rsidRDefault="000616C7" w:rsidP="00EF6B96">
      <w:pPr>
        <w:pStyle w:val="a8"/>
        <w:numPr>
          <w:ilvl w:val="0"/>
          <w:numId w:val="16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заутюжить в сторону спинки.</w:t>
      </w:r>
    </w:p>
    <w:p w:rsidR="000616C7" w:rsidRPr="00EF6B96" w:rsidRDefault="000616C7" w:rsidP="00EF6B96">
      <w:pPr>
        <w:pStyle w:val="a8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Подготовка к обработке горловины.</w:t>
      </w:r>
    </w:p>
    <w:p w:rsidR="000616C7" w:rsidRPr="00EF6B96" w:rsidRDefault="000616C7" w:rsidP="00A21F7D">
      <w:pPr>
        <w:pStyle w:val="a8"/>
        <w:numPr>
          <w:ilvl w:val="0"/>
          <w:numId w:val="34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Обработка горловины и застежки.</w:t>
      </w:r>
    </w:p>
    <w:p w:rsidR="000616C7" w:rsidRPr="00EF6B96" w:rsidRDefault="000616C7" w:rsidP="00EF6B96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Обработка среза рукава.</w:t>
      </w:r>
    </w:p>
    <w:p w:rsidR="000616C7" w:rsidRPr="00EF6B96" w:rsidRDefault="000616C7" w:rsidP="00EF6B96">
      <w:pPr>
        <w:pStyle w:val="a8"/>
        <w:numPr>
          <w:ilvl w:val="0"/>
          <w:numId w:val="19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Подготовка длинного рукава.</w:t>
      </w:r>
    </w:p>
    <w:p w:rsidR="000616C7" w:rsidRPr="00EF6B96" w:rsidRDefault="000616C7" w:rsidP="00EF6B96">
      <w:pPr>
        <w:pStyle w:val="a8"/>
        <w:numPr>
          <w:ilvl w:val="0"/>
          <w:numId w:val="19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Обработка бокового шва.</w:t>
      </w:r>
    </w:p>
    <w:p w:rsidR="000616C7" w:rsidRPr="00EF6B96" w:rsidRDefault="000616C7" w:rsidP="00EF6B96">
      <w:pPr>
        <w:pStyle w:val="a8"/>
        <w:numPr>
          <w:ilvl w:val="0"/>
          <w:numId w:val="19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Обработка нижнего среза.</w:t>
      </w:r>
    </w:p>
    <w:p w:rsidR="000616C7" w:rsidRPr="00EF6B96" w:rsidRDefault="000616C7" w:rsidP="00EF6B96">
      <w:pPr>
        <w:pStyle w:val="a8"/>
        <w:numPr>
          <w:ilvl w:val="0"/>
          <w:numId w:val="19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Соединение рукава с изделием.</w:t>
      </w:r>
    </w:p>
    <w:p w:rsidR="000616C7" w:rsidRPr="00EF6B96" w:rsidRDefault="000616C7" w:rsidP="00EF6B96">
      <w:pPr>
        <w:pStyle w:val="a8"/>
        <w:numPr>
          <w:ilvl w:val="0"/>
          <w:numId w:val="19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Обработка бейкой нижнего среза изделия.</w:t>
      </w:r>
    </w:p>
    <w:p w:rsidR="000616C7" w:rsidRPr="00EF6B96" w:rsidRDefault="000616C7" w:rsidP="00EF6B96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Окончательная обработка изделия.</w:t>
      </w:r>
    </w:p>
    <w:p w:rsidR="000616C7" w:rsidRPr="00EF6B96" w:rsidRDefault="000616C7" w:rsidP="00EF6B96">
      <w:pPr>
        <w:pStyle w:val="a8"/>
        <w:numPr>
          <w:ilvl w:val="0"/>
          <w:numId w:val="18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Пришивание фурнитуры.</w:t>
      </w:r>
    </w:p>
    <w:p w:rsidR="000616C7" w:rsidRPr="00EF6B96" w:rsidRDefault="000616C7" w:rsidP="00EF6B96">
      <w:pPr>
        <w:pStyle w:val="a8"/>
        <w:numPr>
          <w:ilvl w:val="0"/>
          <w:numId w:val="18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Дополнительная отделка.</w:t>
      </w:r>
    </w:p>
    <w:p w:rsidR="000616C7" w:rsidRPr="00EF6B96" w:rsidRDefault="000616C7" w:rsidP="00EF6B96">
      <w:pPr>
        <w:pStyle w:val="a8"/>
        <w:numPr>
          <w:ilvl w:val="0"/>
          <w:numId w:val="18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Удаление линий середины, линии талии и т.п.</w:t>
      </w:r>
    </w:p>
    <w:p w:rsidR="000616C7" w:rsidRPr="00EF6B96" w:rsidRDefault="000616C7" w:rsidP="00EF6B96">
      <w:pPr>
        <w:pStyle w:val="a8"/>
        <w:numPr>
          <w:ilvl w:val="0"/>
          <w:numId w:val="18"/>
        </w:numPr>
        <w:spacing w:after="0" w:line="360" w:lineRule="auto"/>
        <w:ind w:firstLine="2758"/>
        <w:jc w:val="both"/>
        <w:rPr>
          <w:rFonts w:ascii="Times New Roman" w:hAnsi="Times New Roman" w:cs="Times New Roman"/>
          <w:sz w:val="18"/>
          <w:szCs w:val="18"/>
        </w:rPr>
      </w:pPr>
      <w:r w:rsidRPr="00EF6B96">
        <w:rPr>
          <w:rFonts w:ascii="Times New Roman" w:hAnsi="Times New Roman" w:cs="Times New Roman"/>
          <w:sz w:val="18"/>
          <w:szCs w:val="18"/>
        </w:rPr>
        <w:t>отутюжить изделие.</w:t>
      </w:r>
    </w:p>
    <w:p w:rsidR="000616C7" w:rsidRPr="00EF6B96" w:rsidRDefault="000616C7" w:rsidP="00EF6B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203200</wp:posOffset>
            </wp:positionV>
            <wp:extent cx="2752725" cy="1714500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1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0EB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16C7" w:rsidRDefault="000616C7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70EB" w:rsidRPr="00EF6B96" w:rsidRDefault="00F270EB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D5A52" w:rsidRPr="003D5A52" w:rsidRDefault="00F270EB" w:rsidP="00F270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lastRenderedPageBreak/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22860</wp:posOffset>
            </wp:positionV>
            <wp:extent cx="1971675" cy="4791075"/>
            <wp:effectExtent l="1905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9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6C7" w:rsidRPr="003D5A52">
        <w:rPr>
          <w:rFonts w:ascii="Times New Roman" w:hAnsi="Times New Roman" w:cs="Times New Roman"/>
          <w:b/>
          <w:sz w:val="24"/>
          <w:szCs w:val="36"/>
        </w:rPr>
        <w:t>Самостоятельная оценка работы.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Ну вот, мое изделие, женский комплект одежды начала ХХ века, готово. Я могу с уверенностью сказать, что цель моего проекта достигнута; задачи - выполнены.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В ходе работы я рассмотрела историю русско-народного женского костюма, рассмотрела варианты моделей и произвела экономический расчет своего изделия, обобщила  опыт изготовления женского комплекта одежды</w:t>
      </w:r>
      <w:proofErr w:type="gramStart"/>
      <w:r w:rsidRPr="00EF6B9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F6B96">
        <w:rPr>
          <w:rFonts w:ascii="Times New Roman" w:hAnsi="Times New Roman" w:cs="Times New Roman"/>
          <w:sz w:val="24"/>
          <w:szCs w:val="24"/>
        </w:rPr>
        <w:t xml:space="preserve"> и нашла место применения старинной технологии в современном мире. При выполнении работы я не встретила никаких трудностей.</w:t>
      </w:r>
    </w:p>
    <w:p w:rsidR="000616C7" w:rsidRPr="00EF6B96" w:rsidRDefault="000616C7" w:rsidP="00EF6B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Я горжусь тем, что свою новую работу я смогла выполнить на должном уровне. Думаю, проба работы в разных техниках творчества, знание истории народного костюма пригодятся мне в жизни. И наконец, у меня появился опыт изготовления костюма, объемной итоговой работы. Я вполне довольна полученным результатом.</w:t>
      </w:r>
    </w:p>
    <w:p w:rsidR="003D5A52" w:rsidRPr="00035ADA" w:rsidRDefault="003D5A52" w:rsidP="00F270EB">
      <w:pPr>
        <w:spacing w:line="360" w:lineRule="auto"/>
        <w:rPr>
          <w:rFonts w:ascii="Times New Roman" w:hAnsi="Times New Roman" w:cs="Times New Roman"/>
          <w:b/>
          <w:sz w:val="24"/>
          <w:szCs w:val="36"/>
        </w:rPr>
      </w:pPr>
    </w:p>
    <w:p w:rsidR="000616C7" w:rsidRPr="00035ADA" w:rsidRDefault="000616C7" w:rsidP="00EF6B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36"/>
        </w:rPr>
      </w:pPr>
      <w:r w:rsidRPr="00035ADA">
        <w:rPr>
          <w:rFonts w:ascii="Times New Roman" w:hAnsi="Times New Roman" w:cs="Times New Roman"/>
          <w:b/>
          <w:sz w:val="24"/>
          <w:szCs w:val="36"/>
        </w:rPr>
        <w:t>Список литературы и Интернет-ресурсов: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1.</w:t>
      </w:r>
      <w:r w:rsidRPr="00EF6B96">
        <w:rPr>
          <w:rFonts w:ascii="Times New Roman" w:hAnsi="Times New Roman" w:cs="Times New Roman"/>
          <w:sz w:val="24"/>
          <w:szCs w:val="24"/>
        </w:rPr>
        <w:tab/>
      </w:r>
      <w:r w:rsidR="00201F5C" w:rsidRPr="00EF6B96">
        <w:rPr>
          <w:rFonts w:ascii="Times New Roman" w:hAnsi="Times New Roman" w:cs="Times New Roman"/>
          <w:bCs/>
          <w:shd w:val="clear" w:color="auto" w:fill="FFFFFF"/>
        </w:rPr>
        <w:t>Костюм крестьян и рабочих в начале ХХ века -</w:t>
      </w:r>
      <w:r w:rsidR="00201F5C" w:rsidRPr="00EF6B96">
        <w:rPr>
          <w:rFonts w:ascii="Times New Roman" w:hAnsi="Times New Roman" w:cs="Times New Roman"/>
          <w:sz w:val="24"/>
          <w:szCs w:val="24"/>
        </w:rPr>
        <w:t xml:space="preserve"> http://cwar.holdgold.ru/page.php?id=125 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2.</w:t>
      </w:r>
      <w:r w:rsidRPr="00EF6B96">
        <w:rPr>
          <w:rFonts w:ascii="Times New Roman" w:hAnsi="Times New Roman" w:cs="Times New Roman"/>
          <w:sz w:val="24"/>
          <w:szCs w:val="24"/>
        </w:rPr>
        <w:tab/>
        <w:t xml:space="preserve"> Молотова А.Н., Соснина Н.Н. Русский народный костюм. /Ленинград, Художник  ,1984</w:t>
      </w:r>
    </w:p>
    <w:p w:rsidR="000616C7" w:rsidRPr="00EF6B96" w:rsidRDefault="000616C7" w:rsidP="00EF6B96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3.</w:t>
      </w:r>
      <w:r w:rsidRPr="00EF6B96">
        <w:rPr>
          <w:rFonts w:ascii="Times New Roman" w:hAnsi="Times New Roman" w:cs="Times New Roman"/>
          <w:sz w:val="24"/>
          <w:szCs w:val="24"/>
        </w:rPr>
        <w:tab/>
        <w:t>Пономаренко</w:t>
      </w:r>
      <w:r w:rsidR="00201F5C" w:rsidRPr="00EF6B96">
        <w:rPr>
          <w:rFonts w:ascii="Times New Roman" w:hAnsi="Times New Roman" w:cs="Times New Roman"/>
          <w:sz w:val="24"/>
          <w:szCs w:val="24"/>
        </w:rPr>
        <w:t xml:space="preserve"> П.М.</w:t>
      </w:r>
      <w:r w:rsidRPr="00EF6B96">
        <w:rPr>
          <w:rFonts w:ascii="Times New Roman" w:hAnsi="Times New Roman" w:cs="Times New Roman"/>
          <w:sz w:val="24"/>
          <w:szCs w:val="24"/>
        </w:rPr>
        <w:t xml:space="preserve"> Отчий край: очерки по истории Венгеровского р-на Новосибирской  обл./ Новосибирск, 2005.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bCs/>
          <w:shd w:val="clear" w:color="auto" w:fill="FFFFFF"/>
        </w:rPr>
      </w:pPr>
      <w:r w:rsidRPr="00EF6B96">
        <w:rPr>
          <w:rFonts w:ascii="Times New Roman" w:hAnsi="Times New Roman" w:cs="Times New Roman"/>
          <w:sz w:val="24"/>
          <w:szCs w:val="24"/>
        </w:rPr>
        <w:t>5.</w:t>
      </w:r>
      <w:r w:rsidRPr="00EF6B96">
        <w:rPr>
          <w:rFonts w:ascii="Times New Roman" w:hAnsi="Times New Roman" w:cs="Times New Roman"/>
          <w:sz w:val="24"/>
          <w:szCs w:val="24"/>
        </w:rPr>
        <w:tab/>
      </w:r>
      <w:r w:rsidR="00201F5C" w:rsidRPr="00EF6B96">
        <w:rPr>
          <w:rFonts w:ascii="Times New Roman" w:hAnsi="Times New Roman" w:cs="Times New Roman"/>
          <w:sz w:val="24"/>
          <w:szCs w:val="24"/>
        </w:rPr>
        <w:t>Семенова М. Мы Славяне! /Санкт-Петербург, Азбука,1998г.</w:t>
      </w:r>
    </w:p>
    <w:p w:rsidR="000616C7" w:rsidRPr="00EF6B96" w:rsidRDefault="000616C7" w:rsidP="00EF6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6.</w:t>
      </w:r>
      <w:r w:rsidRPr="00EF6B96">
        <w:rPr>
          <w:rFonts w:ascii="Times New Roman" w:hAnsi="Times New Roman" w:cs="Times New Roman"/>
          <w:sz w:val="24"/>
          <w:szCs w:val="24"/>
        </w:rPr>
        <w:tab/>
        <w:t xml:space="preserve">Симоненко В.Д. Технология 6  класс. – М., </w:t>
      </w:r>
      <w:proofErr w:type="spellStart"/>
      <w:r w:rsidRPr="00EF6B96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EF6B96">
        <w:rPr>
          <w:rFonts w:ascii="Times New Roman" w:hAnsi="Times New Roman" w:cs="Times New Roman"/>
          <w:sz w:val="24"/>
          <w:szCs w:val="24"/>
        </w:rPr>
        <w:t>, 2010.</w:t>
      </w:r>
    </w:p>
    <w:p w:rsidR="000616C7" w:rsidRPr="00035ADA" w:rsidRDefault="00201F5C" w:rsidP="00035A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6B96">
        <w:rPr>
          <w:rFonts w:ascii="Times New Roman" w:hAnsi="Times New Roman" w:cs="Times New Roman"/>
          <w:sz w:val="24"/>
          <w:szCs w:val="24"/>
        </w:rPr>
        <w:t>7.</w:t>
      </w:r>
      <w:r w:rsidRPr="00EF6B96">
        <w:rPr>
          <w:rFonts w:ascii="Times New Roman" w:hAnsi="Times New Roman" w:cs="Times New Roman"/>
          <w:sz w:val="24"/>
          <w:szCs w:val="24"/>
        </w:rPr>
        <w:tab/>
      </w:r>
      <w:r w:rsidR="000616C7" w:rsidRPr="00EF6B96">
        <w:rPr>
          <w:rFonts w:ascii="Times New Roman" w:hAnsi="Times New Roman" w:cs="Times New Roman"/>
          <w:sz w:val="24"/>
          <w:szCs w:val="24"/>
        </w:rPr>
        <w:t xml:space="preserve">Симоненко В.Д. Технология 7  класс. – М., </w:t>
      </w:r>
      <w:proofErr w:type="spellStart"/>
      <w:r w:rsidR="000616C7" w:rsidRPr="00EF6B96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="000616C7" w:rsidRPr="00EF6B96">
        <w:rPr>
          <w:rFonts w:ascii="Times New Roman" w:hAnsi="Times New Roman" w:cs="Times New Roman"/>
          <w:sz w:val="24"/>
          <w:szCs w:val="24"/>
        </w:rPr>
        <w:t>, 2010.</w:t>
      </w:r>
    </w:p>
    <w:sectPr w:rsidR="000616C7" w:rsidRPr="00035ADA" w:rsidSect="005D7AD0">
      <w:footerReference w:type="default" r:id="rId18"/>
      <w:pgSz w:w="11906" w:h="16838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5E3" w:rsidRDefault="00C705E3" w:rsidP="00372DA7">
      <w:pPr>
        <w:spacing w:after="0" w:line="240" w:lineRule="auto"/>
      </w:pPr>
      <w:r>
        <w:separator/>
      </w:r>
    </w:p>
  </w:endnote>
  <w:endnote w:type="continuationSeparator" w:id="0">
    <w:p w:rsidR="00C705E3" w:rsidRDefault="00C705E3" w:rsidP="00372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80"/>
    <w:family w:val="swiss"/>
    <w:pitch w:val="variable"/>
    <w:sig w:usb0="00000000" w:usb1="00000000" w:usb2="00000000" w:usb3="00000000" w:csb0="00000000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9999"/>
      <w:docPartObj>
        <w:docPartGallery w:val="Page Numbers (Bottom of Page)"/>
        <w:docPartUnique/>
      </w:docPartObj>
    </w:sdtPr>
    <w:sdtContent>
      <w:p w:rsidR="005D7AD0" w:rsidRDefault="005D7AD0">
        <w:pPr>
          <w:pStyle w:val="ae"/>
          <w:jc w:val="right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372DA7" w:rsidRDefault="00372DA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5E3" w:rsidRDefault="00C705E3" w:rsidP="00372DA7">
      <w:pPr>
        <w:spacing w:after="0" w:line="240" w:lineRule="auto"/>
      </w:pPr>
      <w:r>
        <w:separator/>
      </w:r>
    </w:p>
  </w:footnote>
  <w:footnote w:type="continuationSeparator" w:id="0">
    <w:p w:rsidR="00C705E3" w:rsidRDefault="00C705E3" w:rsidP="00372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9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32"/>
        <w:szCs w:val="3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9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</w:lvl>
  </w:abstractNum>
  <w:abstractNum w:abstractNumId="6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3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9"/>
    <w:multiLevelType w:val="multilevel"/>
    <w:tmpl w:val="00000009"/>
    <w:name w:val="WW8Num1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5"/>
    <w:lvl w:ilvl="0">
      <w:start w:val="10"/>
      <w:numFmt w:val="decimal"/>
      <w:lvlText w:val="%1."/>
      <w:lvlJc w:val="left"/>
      <w:pPr>
        <w:tabs>
          <w:tab w:val="num" w:pos="0"/>
        </w:tabs>
        <w:ind w:left="432" w:hanging="432"/>
      </w:pPr>
      <w:rPr>
        <w:sz w:val="24"/>
        <w:szCs w:val="3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0">
    <w:nsid w:val="0000000B"/>
    <w:multiLevelType w:val="multilevel"/>
    <w:tmpl w:val="0000000B"/>
    <w:name w:val="WW8Num1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18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singleLevel"/>
    <w:tmpl w:val="0000000C"/>
    <w:name w:val="WW8Num17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32"/>
      </w:rPr>
    </w:lvl>
  </w:abstractNum>
  <w:abstractNum w:abstractNumId="12">
    <w:nsid w:val="0000000D"/>
    <w:multiLevelType w:val="singleLevel"/>
    <w:tmpl w:val="0000000D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9"/>
    <w:lvl w:ilvl="0">
      <w:start w:val="4"/>
      <w:numFmt w:val="decimal"/>
      <w:lvlText w:val="%1."/>
      <w:lvlJc w:val="left"/>
      <w:pPr>
        <w:tabs>
          <w:tab w:val="num" w:pos="0"/>
        </w:tabs>
        <w:ind w:left="1146" w:hanging="360"/>
      </w:pPr>
    </w:lvl>
  </w:abstractNum>
  <w:abstractNum w:abstractNumId="14">
    <w:nsid w:val="0000000F"/>
    <w:multiLevelType w:val="singleLevel"/>
    <w:tmpl w:val="0000000F"/>
    <w:name w:val="WW8Num22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  <w:szCs w:val="32"/>
      </w:rPr>
    </w:lvl>
  </w:abstractNum>
  <w:abstractNum w:abstractNumId="15">
    <w:nsid w:val="00000010"/>
    <w:multiLevelType w:val="multilevel"/>
    <w:tmpl w:val="00000010"/>
    <w:name w:val="WW8Num23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>
    <w:nsid w:val="00000011"/>
    <w:multiLevelType w:val="singleLevel"/>
    <w:tmpl w:val="00000011"/>
    <w:name w:val="WW8Num24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17">
    <w:nsid w:val="00000012"/>
    <w:multiLevelType w:val="multilevel"/>
    <w:tmpl w:val="00000012"/>
    <w:name w:val="WW8Num25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sz w:val="18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>
    <w:nsid w:val="00000013"/>
    <w:multiLevelType w:val="multilevel"/>
    <w:tmpl w:val="00000013"/>
    <w:name w:val="WW8Num26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sz w:val="18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>
    <w:nsid w:val="00000014"/>
    <w:multiLevelType w:val="singleLevel"/>
    <w:tmpl w:val="00000014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0">
    <w:nsid w:val="00000015"/>
    <w:multiLevelType w:val="singleLevel"/>
    <w:tmpl w:val="00000015"/>
    <w:name w:val="WW8Num29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1">
    <w:nsid w:val="00000016"/>
    <w:multiLevelType w:val="singleLevel"/>
    <w:tmpl w:val="00000016"/>
    <w:name w:val="WW8Num3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2">
    <w:nsid w:val="00000017"/>
    <w:multiLevelType w:val="singleLevel"/>
    <w:tmpl w:val="00000017"/>
    <w:name w:val="WW8Num31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3">
    <w:nsid w:val="00000018"/>
    <w:multiLevelType w:val="multilevel"/>
    <w:tmpl w:val="00000018"/>
    <w:name w:val="WW8Num33"/>
    <w:lvl w:ilvl="0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>
    <w:nsid w:val="00000019"/>
    <w:multiLevelType w:val="singleLevel"/>
    <w:tmpl w:val="00000019"/>
    <w:name w:val="WW8Num35"/>
    <w:lvl w:ilvl="0">
      <w:start w:val="9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32"/>
      </w:rPr>
    </w:lvl>
  </w:abstractNum>
  <w:abstractNum w:abstractNumId="25">
    <w:nsid w:val="0000001A"/>
    <w:multiLevelType w:val="singleLevel"/>
    <w:tmpl w:val="0000001A"/>
    <w:name w:val="WW8Num3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6">
    <w:nsid w:val="0000001B"/>
    <w:multiLevelType w:val="multilevel"/>
    <w:tmpl w:val="0000001B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32"/>
        <w:szCs w:val="3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>
    <w:nsid w:val="0000001C"/>
    <w:multiLevelType w:val="multilevel"/>
    <w:tmpl w:val="0000001C"/>
    <w:name w:val="WW8Num38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3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>
    <w:nsid w:val="0000001D"/>
    <w:multiLevelType w:val="multilevel"/>
    <w:tmpl w:val="0000001D"/>
    <w:name w:val="WW8Num3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>
    <w:nsid w:val="0000001E"/>
    <w:multiLevelType w:val="singleLevel"/>
    <w:tmpl w:val="0000001E"/>
    <w:name w:val="WW8Num4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0">
    <w:nsid w:val="0000001F"/>
    <w:multiLevelType w:val="multilevel"/>
    <w:tmpl w:val="0000001F"/>
    <w:name w:val="WW8Num42"/>
    <w:lvl w:ilvl="0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3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>
    <w:nsid w:val="00000020"/>
    <w:multiLevelType w:val="multilevel"/>
    <w:tmpl w:val="00000020"/>
    <w:name w:val="WW8Num44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2">
    <w:nsid w:val="00000021"/>
    <w:multiLevelType w:val="singleLevel"/>
    <w:tmpl w:val="00000021"/>
    <w:name w:val="WW8Num4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3">
    <w:nsid w:val="00000022"/>
    <w:multiLevelType w:val="singleLevel"/>
    <w:tmpl w:val="00000022"/>
    <w:name w:val="WW8Num47"/>
    <w:lvl w:ilvl="0">
      <w:start w:val="5"/>
      <w:numFmt w:val="decimal"/>
      <w:lvlText w:val="%1."/>
      <w:lvlJc w:val="left"/>
      <w:pPr>
        <w:tabs>
          <w:tab w:val="num" w:pos="0"/>
        </w:tabs>
        <w:ind w:left="1800" w:hanging="360"/>
      </w:pPr>
    </w:lvl>
  </w:abstractNum>
  <w:abstractNum w:abstractNumId="34">
    <w:nsid w:val="00000023"/>
    <w:multiLevelType w:val="singleLevel"/>
    <w:tmpl w:val="00000023"/>
    <w:name w:val="WW8Num48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</w:abstractNum>
  <w:abstractNum w:abstractNumId="35">
    <w:nsid w:val="00000024"/>
    <w:multiLevelType w:val="singleLevel"/>
    <w:tmpl w:val="00000024"/>
    <w:name w:val="WW8Num49"/>
    <w:lvl w:ilvl="0">
      <w:start w:val="1"/>
      <w:numFmt w:val="lowerLetter"/>
      <w:lvlText w:val="%1)"/>
      <w:lvlJc w:val="left"/>
      <w:pPr>
        <w:tabs>
          <w:tab w:val="num" w:pos="0"/>
        </w:tabs>
        <w:ind w:left="1800" w:hanging="360"/>
      </w:pPr>
    </w:lvl>
  </w:abstractNum>
  <w:abstractNum w:abstractNumId="36">
    <w:nsid w:val="00000025"/>
    <w:multiLevelType w:val="multilevel"/>
    <w:tmpl w:val="0000002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F5C"/>
    <w:rsid w:val="00035ADA"/>
    <w:rsid w:val="000616C7"/>
    <w:rsid w:val="00201F5C"/>
    <w:rsid w:val="00244F3B"/>
    <w:rsid w:val="0030605D"/>
    <w:rsid w:val="00372DA7"/>
    <w:rsid w:val="003974E9"/>
    <w:rsid w:val="003D5A52"/>
    <w:rsid w:val="00430F00"/>
    <w:rsid w:val="0047415E"/>
    <w:rsid w:val="005D7AD0"/>
    <w:rsid w:val="006B7B7D"/>
    <w:rsid w:val="007A004B"/>
    <w:rsid w:val="007E025C"/>
    <w:rsid w:val="00A21F7D"/>
    <w:rsid w:val="00A67310"/>
    <w:rsid w:val="00C705E3"/>
    <w:rsid w:val="00D85954"/>
    <w:rsid w:val="00DA283E"/>
    <w:rsid w:val="00E223D3"/>
    <w:rsid w:val="00EF6B96"/>
    <w:rsid w:val="00F06A8A"/>
    <w:rsid w:val="00F270EB"/>
    <w:rsid w:val="00FD6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F00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430F00"/>
    <w:rPr>
      <w:rFonts w:ascii="Wingdings" w:hAnsi="Wingdings"/>
    </w:rPr>
  </w:style>
  <w:style w:type="character" w:customStyle="1" w:styleId="WW8Num3z1">
    <w:name w:val="WW8Num3z1"/>
    <w:rsid w:val="00430F00"/>
    <w:rPr>
      <w:sz w:val="32"/>
      <w:szCs w:val="32"/>
    </w:rPr>
  </w:style>
  <w:style w:type="character" w:customStyle="1" w:styleId="WW8Num3z2">
    <w:name w:val="WW8Num3z2"/>
    <w:rsid w:val="00430F00"/>
    <w:rPr>
      <w:rFonts w:ascii="Wingdings" w:hAnsi="Wingdings"/>
    </w:rPr>
  </w:style>
  <w:style w:type="character" w:customStyle="1" w:styleId="WW8Num3z3">
    <w:name w:val="WW8Num3z3"/>
    <w:rsid w:val="00430F00"/>
    <w:rPr>
      <w:rFonts w:ascii="Symbol" w:hAnsi="Symbol"/>
    </w:rPr>
  </w:style>
  <w:style w:type="character" w:customStyle="1" w:styleId="WW8Num3z4">
    <w:name w:val="WW8Num3z4"/>
    <w:rsid w:val="00430F00"/>
    <w:rPr>
      <w:rFonts w:ascii="Courier New" w:hAnsi="Courier New" w:cs="Courier New"/>
    </w:rPr>
  </w:style>
  <w:style w:type="character" w:customStyle="1" w:styleId="WW8Num4z0">
    <w:name w:val="WW8Num4z0"/>
    <w:rsid w:val="00430F00"/>
    <w:rPr>
      <w:rFonts w:cs="Times New Roman"/>
    </w:rPr>
  </w:style>
  <w:style w:type="character" w:customStyle="1" w:styleId="WW8Num5z0">
    <w:name w:val="WW8Num5z0"/>
    <w:rsid w:val="00430F00"/>
    <w:rPr>
      <w:rFonts w:cs="Times New Roman"/>
    </w:rPr>
  </w:style>
  <w:style w:type="character" w:customStyle="1" w:styleId="WW8Num6z0">
    <w:name w:val="WW8Num6z0"/>
    <w:rsid w:val="00430F00"/>
    <w:rPr>
      <w:rFonts w:ascii="Symbol" w:hAnsi="Symbol"/>
    </w:rPr>
  </w:style>
  <w:style w:type="character" w:customStyle="1" w:styleId="WW8Num7z2">
    <w:name w:val="WW8Num7z2"/>
    <w:rsid w:val="00430F00"/>
    <w:rPr>
      <w:rFonts w:ascii="Wingdings" w:hAnsi="Wingdings"/>
    </w:rPr>
  </w:style>
  <w:style w:type="character" w:customStyle="1" w:styleId="WW8Num7z3">
    <w:name w:val="WW8Num7z3"/>
    <w:rsid w:val="00430F00"/>
    <w:rPr>
      <w:rFonts w:ascii="Symbol" w:hAnsi="Symbol"/>
    </w:rPr>
  </w:style>
  <w:style w:type="character" w:customStyle="1" w:styleId="WW8Num7z4">
    <w:name w:val="WW8Num7z4"/>
    <w:rsid w:val="00430F00"/>
    <w:rPr>
      <w:rFonts w:ascii="Courier New" w:hAnsi="Courier New" w:cs="Courier New"/>
    </w:rPr>
  </w:style>
  <w:style w:type="character" w:customStyle="1" w:styleId="WW8Num10z0">
    <w:name w:val="WW8Num10z0"/>
    <w:rsid w:val="00430F00"/>
    <w:rPr>
      <w:rFonts w:ascii="Symbol" w:hAnsi="Symbol"/>
    </w:rPr>
  </w:style>
  <w:style w:type="character" w:customStyle="1" w:styleId="WW8Num12z0">
    <w:name w:val="WW8Num12z0"/>
    <w:rsid w:val="00430F00"/>
    <w:rPr>
      <w:rFonts w:ascii="Symbol" w:hAnsi="Symbol"/>
    </w:rPr>
  </w:style>
  <w:style w:type="character" w:customStyle="1" w:styleId="WW8Num14z2">
    <w:name w:val="WW8Num14z2"/>
    <w:rsid w:val="00430F00"/>
    <w:rPr>
      <w:rFonts w:ascii="Wingdings" w:hAnsi="Wingdings"/>
    </w:rPr>
  </w:style>
  <w:style w:type="character" w:customStyle="1" w:styleId="WW8Num14z3">
    <w:name w:val="WW8Num14z3"/>
    <w:rsid w:val="00430F00"/>
    <w:rPr>
      <w:rFonts w:ascii="Symbol" w:hAnsi="Symbol"/>
    </w:rPr>
  </w:style>
  <w:style w:type="character" w:customStyle="1" w:styleId="WW8Num14z4">
    <w:name w:val="WW8Num14z4"/>
    <w:rsid w:val="00430F00"/>
    <w:rPr>
      <w:rFonts w:ascii="Courier New" w:hAnsi="Courier New" w:cs="Courier New"/>
    </w:rPr>
  </w:style>
  <w:style w:type="character" w:customStyle="1" w:styleId="WW8Num15z0">
    <w:name w:val="WW8Num15z0"/>
    <w:rsid w:val="00430F00"/>
    <w:rPr>
      <w:sz w:val="24"/>
      <w:szCs w:val="32"/>
    </w:rPr>
  </w:style>
  <w:style w:type="character" w:customStyle="1" w:styleId="WW8Num16z0">
    <w:name w:val="WW8Num16z0"/>
    <w:rsid w:val="00430F00"/>
    <w:rPr>
      <w:sz w:val="24"/>
      <w:szCs w:val="24"/>
    </w:rPr>
  </w:style>
  <w:style w:type="character" w:customStyle="1" w:styleId="WW8Num16z1">
    <w:name w:val="WW8Num16z1"/>
    <w:rsid w:val="00430F00"/>
    <w:rPr>
      <w:sz w:val="18"/>
      <w:szCs w:val="24"/>
    </w:rPr>
  </w:style>
  <w:style w:type="character" w:customStyle="1" w:styleId="WW8Num16z2">
    <w:name w:val="WW8Num16z2"/>
    <w:rsid w:val="00430F00"/>
    <w:rPr>
      <w:rFonts w:ascii="Wingdings" w:hAnsi="Wingdings"/>
    </w:rPr>
  </w:style>
  <w:style w:type="character" w:customStyle="1" w:styleId="WW8Num16z3">
    <w:name w:val="WW8Num16z3"/>
    <w:rsid w:val="00430F00"/>
    <w:rPr>
      <w:rFonts w:ascii="Symbol" w:hAnsi="Symbol"/>
    </w:rPr>
  </w:style>
  <w:style w:type="character" w:customStyle="1" w:styleId="WW8Num16z4">
    <w:name w:val="WW8Num16z4"/>
    <w:rsid w:val="00430F00"/>
    <w:rPr>
      <w:rFonts w:ascii="Courier New" w:hAnsi="Courier New" w:cs="Courier New"/>
    </w:rPr>
  </w:style>
  <w:style w:type="character" w:customStyle="1" w:styleId="WW8Num17z0">
    <w:name w:val="WW8Num17z0"/>
    <w:rsid w:val="00430F00"/>
    <w:rPr>
      <w:sz w:val="24"/>
      <w:szCs w:val="32"/>
    </w:rPr>
  </w:style>
  <w:style w:type="character" w:customStyle="1" w:styleId="WW8Num20z1">
    <w:name w:val="WW8Num20z1"/>
    <w:rsid w:val="00430F00"/>
    <w:rPr>
      <w:sz w:val="32"/>
      <w:szCs w:val="32"/>
    </w:rPr>
  </w:style>
  <w:style w:type="character" w:customStyle="1" w:styleId="WW8Num20z2">
    <w:name w:val="WW8Num20z2"/>
    <w:rsid w:val="00430F00"/>
    <w:rPr>
      <w:rFonts w:ascii="Wingdings" w:hAnsi="Wingdings"/>
    </w:rPr>
  </w:style>
  <w:style w:type="character" w:customStyle="1" w:styleId="WW8Num20z3">
    <w:name w:val="WW8Num20z3"/>
    <w:rsid w:val="00430F00"/>
    <w:rPr>
      <w:rFonts w:ascii="Symbol" w:hAnsi="Symbol"/>
    </w:rPr>
  </w:style>
  <w:style w:type="character" w:customStyle="1" w:styleId="WW8Num20z4">
    <w:name w:val="WW8Num20z4"/>
    <w:rsid w:val="00430F00"/>
    <w:rPr>
      <w:rFonts w:ascii="Courier New" w:hAnsi="Courier New" w:cs="Courier New"/>
    </w:rPr>
  </w:style>
  <w:style w:type="character" w:customStyle="1" w:styleId="WW8Num21z0">
    <w:name w:val="WW8Num21z0"/>
    <w:rsid w:val="00430F00"/>
    <w:rPr>
      <w:sz w:val="18"/>
      <w:szCs w:val="18"/>
    </w:rPr>
  </w:style>
  <w:style w:type="character" w:customStyle="1" w:styleId="WW8Num21z1">
    <w:name w:val="WW8Num21z1"/>
    <w:rsid w:val="00430F00"/>
    <w:rPr>
      <w:sz w:val="24"/>
      <w:szCs w:val="24"/>
    </w:rPr>
  </w:style>
  <w:style w:type="character" w:customStyle="1" w:styleId="WW8Num21z2">
    <w:name w:val="WW8Num21z2"/>
    <w:rsid w:val="00430F00"/>
    <w:rPr>
      <w:rFonts w:ascii="Wingdings" w:hAnsi="Wingdings"/>
    </w:rPr>
  </w:style>
  <w:style w:type="character" w:customStyle="1" w:styleId="WW8Num21z3">
    <w:name w:val="WW8Num21z3"/>
    <w:rsid w:val="00430F00"/>
    <w:rPr>
      <w:rFonts w:ascii="Symbol" w:hAnsi="Symbol"/>
    </w:rPr>
  </w:style>
  <w:style w:type="character" w:customStyle="1" w:styleId="WW8Num21z4">
    <w:name w:val="WW8Num21z4"/>
    <w:rsid w:val="00430F00"/>
    <w:rPr>
      <w:rFonts w:ascii="Courier New" w:hAnsi="Courier New" w:cs="Courier New"/>
    </w:rPr>
  </w:style>
  <w:style w:type="character" w:customStyle="1" w:styleId="WW8Num22z0">
    <w:name w:val="WW8Num22z0"/>
    <w:rsid w:val="00430F00"/>
    <w:rPr>
      <w:sz w:val="24"/>
      <w:szCs w:val="32"/>
    </w:rPr>
  </w:style>
  <w:style w:type="character" w:customStyle="1" w:styleId="WW8Num23z0">
    <w:name w:val="WW8Num23z0"/>
    <w:rsid w:val="00430F00"/>
    <w:rPr>
      <w:sz w:val="18"/>
      <w:szCs w:val="18"/>
    </w:rPr>
  </w:style>
  <w:style w:type="character" w:customStyle="1" w:styleId="WW8Num23z1">
    <w:name w:val="WW8Num23z1"/>
    <w:rsid w:val="00430F00"/>
    <w:rPr>
      <w:sz w:val="24"/>
      <w:szCs w:val="24"/>
    </w:rPr>
  </w:style>
  <w:style w:type="character" w:customStyle="1" w:styleId="WW8Num23z2">
    <w:name w:val="WW8Num23z2"/>
    <w:rsid w:val="00430F00"/>
    <w:rPr>
      <w:rFonts w:ascii="Wingdings" w:hAnsi="Wingdings"/>
    </w:rPr>
  </w:style>
  <w:style w:type="character" w:customStyle="1" w:styleId="WW8Num23z3">
    <w:name w:val="WW8Num23z3"/>
    <w:rsid w:val="00430F00"/>
    <w:rPr>
      <w:rFonts w:ascii="Symbol" w:hAnsi="Symbol"/>
    </w:rPr>
  </w:style>
  <w:style w:type="character" w:customStyle="1" w:styleId="WW8Num23z4">
    <w:name w:val="WW8Num23z4"/>
    <w:rsid w:val="00430F00"/>
    <w:rPr>
      <w:rFonts w:ascii="Courier New" w:hAnsi="Courier New" w:cs="Courier New"/>
    </w:rPr>
  </w:style>
  <w:style w:type="character" w:customStyle="1" w:styleId="WW8Num25z0">
    <w:name w:val="WW8Num25z0"/>
    <w:rsid w:val="00430F00"/>
    <w:rPr>
      <w:sz w:val="18"/>
      <w:szCs w:val="24"/>
    </w:rPr>
  </w:style>
  <w:style w:type="character" w:customStyle="1" w:styleId="WW8Num25z1">
    <w:name w:val="WW8Num25z1"/>
    <w:rsid w:val="00430F00"/>
    <w:rPr>
      <w:sz w:val="24"/>
      <w:szCs w:val="24"/>
    </w:rPr>
  </w:style>
  <w:style w:type="character" w:customStyle="1" w:styleId="WW8Num25z2">
    <w:name w:val="WW8Num25z2"/>
    <w:rsid w:val="00430F00"/>
    <w:rPr>
      <w:rFonts w:ascii="Wingdings" w:hAnsi="Wingdings"/>
    </w:rPr>
  </w:style>
  <w:style w:type="character" w:customStyle="1" w:styleId="WW8Num25z3">
    <w:name w:val="WW8Num25z3"/>
    <w:rsid w:val="00430F00"/>
    <w:rPr>
      <w:rFonts w:ascii="Symbol" w:hAnsi="Symbol"/>
    </w:rPr>
  </w:style>
  <w:style w:type="character" w:customStyle="1" w:styleId="WW8Num25z4">
    <w:name w:val="WW8Num25z4"/>
    <w:rsid w:val="00430F00"/>
    <w:rPr>
      <w:rFonts w:ascii="Courier New" w:hAnsi="Courier New" w:cs="Courier New"/>
    </w:rPr>
  </w:style>
  <w:style w:type="character" w:customStyle="1" w:styleId="WW8Num26z0">
    <w:name w:val="WW8Num26z0"/>
    <w:rsid w:val="00430F00"/>
    <w:rPr>
      <w:sz w:val="18"/>
      <w:szCs w:val="24"/>
    </w:rPr>
  </w:style>
  <w:style w:type="character" w:customStyle="1" w:styleId="WW8Num26z1">
    <w:name w:val="WW8Num26z1"/>
    <w:rsid w:val="00430F00"/>
    <w:rPr>
      <w:sz w:val="24"/>
      <w:szCs w:val="24"/>
    </w:rPr>
  </w:style>
  <w:style w:type="character" w:customStyle="1" w:styleId="WW8Num26z2">
    <w:name w:val="WW8Num26z2"/>
    <w:rsid w:val="00430F00"/>
    <w:rPr>
      <w:rFonts w:ascii="Wingdings" w:hAnsi="Wingdings"/>
    </w:rPr>
  </w:style>
  <w:style w:type="character" w:customStyle="1" w:styleId="WW8Num26z3">
    <w:name w:val="WW8Num26z3"/>
    <w:rsid w:val="00430F00"/>
    <w:rPr>
      <w:rFonts w:ascii="Symbol" w:hAnsi="Symbol"/>
    </w:rPr>
  </w:style>
  <w:style w:type="character" w:customStyle="1" w:styleId="WW8Num26z4">
    <w:name w:val="WW8Num26z4"/>
    <w:rsid w:val="00430F00"/>
    <w:rPr>
      <w:rFonts w:ascii="Courier New" w:hAnsi="Courier New" w:cs="Courier New"/>
    </w:rPr>
  </w:style>
  <w:style w:type="character" w:customStyle="1" w:styleId="WW8Num28z0">
    <w:name w:val="WW8Num28z0"/>
    <w:rsid w:val="00430F00"/>
    <w:rPr>
      <w:sz w:val="24"/>
      <w:szCs w:val="24"/>
    </w:rPr>
  </w:style>
  <w:style w:type="character" w:customStyle="1" w:styleId="WW8Num28z2">
    <w:name w:val="WW8Num28z2"/>
    <w:rsid w:val="00430F00"/>
    <w:rPr>
      <w:rFonts w:ascii="Wingdings" w:hAnsi="Wingdings"/>
    </w:rPr>
  </w:style>
  <w:style w:type="character" w:customStyle="1" w:styleId="WW8Num28z3">
    <w:name w:val="WW8Num28z3"/>
    <w:rsid w:val="00430F00"/>
    <w:rPr>
      <w:rFonts w:ascii="Symbol" w:hAnsi="Symbol"/>
    </w:rPr>
  </w:style>
  <w:style w:type="character" w:customStyle="1" w:styleId="WW8Num28z4">
    <w:name w:val="WW8Num28z4"/>
    <w:rsid w:val="00430F00"/>
    <w:rPr>
      <w:rFonts w:ascii="Courier New" w:hAnsi="Courier New" w:cs="Courier New"/>
    </w:rPr>
  </w:style>
  <w:style w:type="character" w:customStyle="1" w:styleId="WW8Num32z0">
    <w:name w:val="WW8Num32z0"/>
    <w:rsid w:val="00430F00"/>
    <w:rPr>
      <w:sz w:val="24"/>
      <w:szCs w:val="24"/>
    </w:rPr>
  </w:style>
  <w:style w:type="character" w:customStyle="1" w:styleId="WW8Num32z2">
    <w:name w:val="WW8Num32z2"/>
    <w:rsid w:val="00430F00"/>
    <w:rPr>
      <w:rFonts w:ascii="Wingdings" w:hAnsi="Wingdings"/>
    </w:rPr>
  </w:style>
  <w:style w:type="character" w:customStyle="1" w:styleId="WW8Num32z3">
    <w:name w:val="WW8Num32z3"/>
    <w:rsid w:val="00430F00"/>
    <w:rPr>
      <w:rFonts w:ascii="Symbol" w:hAnsi="Symbol"/>
    </w:rPr>
  </w:style>
  <w:style w:type="character" w:customStyle="1" w:styleId="WW8Num32z4">
    <w:name w:val="WW8Num32z4"/>
    <w:rsid w:val="00430F00"/>
    <w:rPr>
      <w:rFonts w:ascii="Courier New" w:hAnsi="Courier New" w:cs="Courier New"/>
    </w:rPr>
  </w:style>
  <w:style w:type="character" w:customStyle="1" w:styleId="WW8Num33z2">
    <w:name w:val="WW8Num33z2"/>
    <w:rsid w:val="00430F00"/>
    <w:rPr>
      <w:rFonts w:ascii="Wingdings" w:hAnsi="Wingdings"/>
    </w:rPr>
  </w:style>
  <w:style w:type="character" w:customStyle="1" w:styleId="WW8Num33z3">
    <w:name w:val="WW8Num33z3"/>
    <w:rsid w:val="00430F00"/>
    <w:rPr>
      <w:rFonts w:ascii="Symbol" w:hAnsi="Symbol"/>
    </w:rPr>
  </w:style>
  <w:style w:type="character" w:customStyle="1" w:styleId="WW8Num33z4">
    <w:name w:val="WW8Num33z4"/>
    <w:rsid w:val="00430F00"/>
    <w:rPr>
      <w:rFonts w:ascii="Courier New" w:hAnsi="Courier New" w:cs="Courier New"/>
    </w:rPr>
  </w:style>
  <w:style w:type="character" w:customStyle="1" w:styleId="WW8Num34z0">
    <w:name w:val="WW8Num34z0"/>
    <w:rsid w:val="00430F00"/>
    <w:rPr>
      <w:sz w:val="24"/>
      <w:szCs w:val="24"/>
    </w:rPr>
  </w:style>
  <w:style w:type="character" w:customStyle="1" w:styleId="WW8Num34z2">
    <w:name w:val="WW8Num34z2"/>
    <w:rsid w:val="00430F00"/>
    <w:rPr>
      <w:rFonts w:ascii="Wingdings" w:hAnsi="Wingdings"/>
    </w:rPr>
  </w:style>
  <w:style w:type="character" w:customStyle="1" w:styleId="WW8Num34z3">
    <w:name w:val="WW8Num34z3"/>
    <w:rsid w:val="00430F00"/>
    <w:rPr>
      <w:rFonts w:ascii="Symbol" w:hAnsi="Symbol"/>
    </w:rPr>
  </w:style>
  <w:style w:type="character" w:customStyle="1" w:styleId="WW8Num34z4">
    <w:name w:val="WW8Num34z4"/>
    <w:rsid w:val="00430F00"/>
    <w:rPr>
      <w:rFonts w:ascii="Courier New" w:hAnsi="Courier New" w:cs="Courier New"/>
    </w:rPr>
  </w:style>
  <w:style w:type="character" w:customStyle="1" w:styleId="WW8Num35z0">
    <w:name w:val="WW8Num35z0"/>
    <w:rsid w:val="00430F00"/>
    <w:rPr>
      <w:sz w:val="24"/>
      <w:szCs w:val="32"/>
    </w:rPr>
  </w:style>
  <w:style w:type="character" w:customStyle="1" w:styleId="WW8Num37z1">
    <w:name w:val="WW8Num37z1"/>
    <w:rsid w:val="00430F00"/>
    <w:rPr>
      <w:sz w:val="32"/>
      <w:szCs w:val="32"/>
    </w:rPr>
  </w:style>
  <w:style w:type="character" w:customStyle="1" w:styleId="WW8Num37z2">
    <w:name w:val="WW8Num37z2"/>
    <w:rsid w:val="00430F00"/>
    <w:rPr>
      <w:rFonts w:ascii="Wingdings" w:hAnsi="Wingdings"/>
    </w:rPr>
  </w:style>
  <w:style w:type="character" w:customStyle="1" w:styleId="WW8Num37z3">
    <w:name w:val="WW8Num37z3"/>
    <w:rsid w:val="00430F00"/>
    <w:rPr>
      <w:rFonts w:ascii="Symbol" w:hAnsi="Symbol"/>
    </w:rPr>
  </w:style>
  <w:style w:type="character" w:customStyle="1" w:styleId="WW8Num37z4">
    <w:name w:val="WW8Num37z4"/>
    <w:rsid w:val="00430F00"/>
    <w:rPr>
      <w:rFonts w:ascii="Courier New" w:hAnsi="Courier New" w:cs="Courier New"/>
    </w:rPr>
  </w:style>
  <w:style w:type="character" w:customStyle="1" w:styleId="WW8Num38z1">
    <w:name w:val="WW8Num38z1"/>
    <w:rsid w:val="00430F00"/>
    <w:rPr>
      <w:sz w:val="24"/>
      <w:szCs w:val="32"/>
    </w:rPr>
  </w:style>
  <w:style w:type="character" w:customStyle="1" w:styleId="WW8Num38z2">
    <w:name w:val="WW8Num38z2"/>
    <w:rsid w:val="00430F00"/>
    <w:rPr>
      <w:rFonts w:ascii="Wingdings" w:hAnsi="Wingdings"/>
    </w:rPr>
  </w:style>
  <w:style w:type="character" w:customStyle="1" w:styleId="WW8Num38z3">
    <w:name w:val="WW8Num38z3"/>
    <w:rsid w:val="00430F00"/>
    <w:rPr>
      <w:rFonts w:ascii="Symbol" w:hAnsi="Symbol"/>
    </w:rPr>
  </w:style>
  <w:style w:type="character" w:customStyle="1" w:styleId="WW8Num38z4">
    <w:name w:val="WW8Num38z4"/>
    <w:rsid w:val="00430F00"/>
    <w:rPr>
      <w:rFonts w:ascii="Courier New" w:hAnsi="Courier New" w:cs="Courier New"/>
    </w:rPr>
  </w:style>
  <w:style w:type="character" w:customStyle="1" w:styleId="WW8Num39z2">
    <w:name w:val="WW8Num39z2"/>
    <w:rsid w:val="00430F00"/>
    <w:rPr>
      <w:rFonts w:ascii="Wingdings" w:hAnsi="Wingdings"/>
    </w:rPr>
  </w:style>
  <w:style w:type="character" w:customStyle="1" w:styleId="WW8Num39z3">
    <w:name w:val="WW8Num39z3"/>
    <w:rsid w:val="00430F00"/>
    <w:rPr>
      <w:rFonts w:ascii="Symbol" w:hAnsi="Symbol"/>
    </w:rPr>
  </w:style>
  <w:style w:type="character" w:customStyle="1" w:styleId="WW8Num39z4">
    <w:name w:val="WW8Num39z4"/>
    <w:rsid w:val="00430F00"/>
    <w:rPr>
      <w:rFonts w:ascii="Courier New" w:hAnsi="Courier New" w:cs="Courier New"/>
    </w:rPr>
  </w:style>
  <w:style w:type="character" w:customStyle="1" w:styleId="WW8Num41z0">
    <w:name w:val="WW8Num41z0"/>
    <w:rsid w:val="00430F00"/>
    <w:rPr>
      <w:sz w:val="24"/>
      <w:szCs w:val="24"/>
    </w:rPr>
  </w:style>
  <w:style w:type="character" w:customStyle="1" w:styleId="WW8Num41z2">
    <w:name w:val="WW8Num41z2"/>
    <w:rsid w:val="00430F00"/>
    <w:rPr>
      <w:rFonts w:ascii="Wingdings" w:hAnsi="Wingdings"/>
    </w:rPr>
  </w:style>
  <w:style w:type="character" w:customStyle="1" w:styleId="WW8Num41z3">
    <w:name w:val="WW8Num41z3"/>
    <w:rsid w:val="00430F00"/>
    <w:rPr>
      <w:rFonts w:ascii="Symbol" w:hAnsi="Symbol"/>
    </w:rPr>
  </w:style>
  <w:style w:type="character" w:customStyle="1" w:styleId="WW8Num41z4">
    <w:name w:val="WW8Num41z4"/>
    <w:rsid w:val="00430F00"/>
    <w:rPr>
      <w:rFonts w:ascii="Courier New" w:hAnsi="Courier New" w:cs="Courier New"/>
    </w:rPr>
  </w:style>
  <w:style w:type="character" w:customStyle="1" w:styleId="WW8Num42z1">
    <w:name w:val="WW8Num42z1"/>
    <w:rsid w:val="00430F00"/>
    <w:rPr>
      <w:sz w:val="24"/>
      <w:szCs w:val="32"/>
    </w:rPr>
  </w:style>
  <w:style w:type="character" w:customStyle="1" w:styleId="WW8Num42z2">
    <w:name w:val="WW8Num42z2"/>
    <w:rsid w:val="00430F00"/>
    <w:rPr>
      <w:rFonts w:ascii="Wingdings" w:hAnsi="Wingdings"/>
    </w:rPr>
  </w:style>
  <w:style w:type="character" w:customStyle="1" w:styleId="WW8Num42z3">
    <w:name w:val="WW8Num42z3"/>
    <w:rsid w:val="00430F00"/>
    <w:rPr>
      <w:rFonts w:ascii="Symbol" w:hAnsi="Symbol"/>
    </w:rPr>
  </w:style>
  <w:style w:type="character" w:customStyle="1" w:styleId="WW8Num42z4">
    <w:name w:val="WW8Num42z4"/>
    <w:rsid w:val="00430F00"/>
    <w:rPr>
      <w:rFonts w:ascii="Courier New" w:hAnsi="Courier New" w:cs="Courier New"/>
    </w:rPr>
  </w:style>
  <w:style w:type="character" w:customStyle="1" w:styleId="WW8Num43z1">
    <w:name w:val="WW8Num43z1"/>
    <w:rsid w:val="00430F00"/>
    <w:rPr>
      <w:sz w:val="32"/>
      <w:szCs w:val="32"/>
    </w:rPr>
  </w:style>
  <w:style w:type="character" w:customStyle="1" w:styleId="WW8Num43z2">
    <w:name w:val="WW8Num43z2"/>
    <w:rsid w:val="00430F00"/>
    <w:rPr>
      <w:rFonts w:ascii="Wingdings" w:hAnsi="Wingdings"/>
    </w:rPr>
  </w:style>
  <w:style w:type="character" w:customStyle="1" w:styleId="WW8Num43z3">
    <w:name w:val="WW8Num43z3"/>
    <w:rsid w:val="00430F00"/>
    <w:rPr>
      <w:rFonts w:ascii="Symbol" w:hAnsi="Symbol"/>
    </w:rPr>
  </w:style>
  <w:style w:type="character" w:customStyle="1" w:styleId="WW8Num43z4">
    <w:name w:val="WW8Num43z4"/>
    <w:rsid w:val="00430F00"/>
    <w:rPr>
      <w:rFonts w:ascii="Courier New" w:hAnsi="Courier New" w:cs="Courier New"/>
    </w:rPr>
  </w:style>
  <w:style w:type="character" w:customStyle="1" w:styleId="WW8Num45z0">
    <w:name w:val="WW8Num45z0"/>
    <w:rsid w:val="00430F00"/>
    <w:rPr>
      <w:sz w:val="24"/>
      <w:szCs w:val="24"/>
    </w:rPr>
  </w:style>
  <w:style w:type="character" w:customStyle="1" w:styleId="WW8Num45z2">
    <w:name w:val="WW8Num45z2"/>
    <w:rsid w:val="00430F00"/>
    <w:rPr>
      <w:rFonts w:ascii="Wingdings" w:hAnsi="Wingdings"/>
    </w:rPr>
  </w:style>
  <w:style w:type="character" w:customStyle="1" w:styleId="WW8Num45z3">
    <w:name w:val="WW8Num45z3"/>
    <w:rsid w:val="00430F00"/>
    <w:rPr>
      <w:rFonts w:ascii="Symbol" w:hAnsi="Symbol"/>
    </w:rPr>
  </w:style>
  <w:style w:type="character" w:customStyle="1" w:styleId="WW8Num45z4">
    <w:name w:val="WW8Num45z4"/>
    <w:rsid w:val="00430F00"/>
    <w:rPr>
      <w:rFonts w:ascii="Courier New" w:hAnsi="Courier New" w:cs="Courier New"/>
    </w:rPr>
  </w:style>
  <w:style w:type="character" w:customStyle="1" w:styleId="3">
    <w:name w:val="Основной шрифт абзаца3"/>
    <w:rsid w:val="00430F00"/>
  </w:style>
  <w:style w:type="character" w:customStyle="1" w:styleId="2">
    <w:name w:val="Основной шрифт абзаца2"/>
    <w:rsid w:val="00430F00"/>
  </w:style>
  <w:style w:type="character" w:customStyle="1" w:styleId="WW8Num3z0">
    <w:name w:val="WW8Num3z0"/>
    <w:rsid w:val="00430F00"/>
    <w:rPr>
      <w:rFonts w:cs="Times New Roman"/>
    </w:rPr>
  </w:style>
  <w:style w:type="character" w:customStyle="1" w:styleId="1">
    <w:name w:val="Основной шрифт абзаца1"/>
    <w:rsid w:val="00430F00"/>
  </w:style>
  <w:style w:type="paragraph" w:customStyle="1" w:styleId="a3">
    <w:name w:val="Заголовок"/>
    <w:basedOn w:val="a"/>
    <w:next w:val="a4"/>
    <w:rsid w:val="00430F00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4">
    <w:name w:val="Body Text"/>
    <w:basedOn w:val="a"/>
    <w:rsid w:val="00430F00"/>
    <w:pPr>
      <w:spacing w:after="120"/>
    </w:pPr>
  </w:style>
  <w:style w:type="paragraph" w:styleId="a5">
    <w:name w:val="List"/>
    <w:basedOn w:val="a4"/>
    <w:rsid w:val="00430F00"/>
  </w:style>
  <w:style w:type="paragraph" w:customStyle="1" w:styleId="30">
    <w:name w:val="Название3"/>
    <w:basedOn w:val="a"/>
    <w:rsid w:val="00430F0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31">
    <w:name w:val="Указатель3"/>
    <w:basedOn w:val="a"/>
    <w:rsid w:val="00430F00"/>
    <w:pPr>
      <w:suppressLineNumbers/>
    </w:pPr>
  </w:style>
  <w:style w:type="paragraph" w:customStyle="1" w:styleId="20">
    <w:name w:val="Название2"/>
    <w:basedOn w:val="a"/>
    <w:rsid w:val="00430F0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1">
    <w:name w:val="Указатель2"/>
    <w:basedOn w:val="a"/>
    <w:rsid w:val="00430F00"/>
    <w:pPr>
      <w:suppressLineNumbers/>
    </w:pPr>
  </w:style>
  <w:style w:type="paragraph" w:customStyle="1" w:styleId="10">
    <w:name w:val="Название1"/>
    <w:basedOn w:val="a"/>
    <w:rsid w:val="00430F0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1">
    <w:name w:val="Указатель1"/>
    <w:basedOn w:val="a"/>
    <w:rsid w:val="00430F00"/>
    <w:pPr>
      <w:suppressLineNumbers/>
    </w:pPr>
  </w:style>
  <w:style w:type="paragraph" w:customStyle="1" w:styleId="12">
    <w:name w:val="Абзац списка1"/>
    <w:basedOn w:val="a"/>
    <w:rsid w:val="00430F00"/>
    <w:pPr>
      <w:ind w:left="720"/>
    </w:pPr>
  </w:style>
  <w:style w:type="paragraph" w:customStyle="1" w:styleId="a6">
    <w:name w:val="Содержимое таблицы"/>
    <w:basedOn w:val="a"/>
    <w:rsid w:val="00430F00"/>
    <w:pPr>
      <w:suppressLineNumbers/>
    </w:pPr>
  </w:style>
  <w:style w:type="paragraph" w:customStyle="1" w:styleId="a7">
    <w:name w:val="Заголовок таблицы"/>
    <w:basedOn w:val="a6"/>
    <w:rsid w:val="00430F00"/>
    <w:pPr>
      <w:jc w:val="center"/>
    </w:pPr>
    <w:rPr>
      <w:b/>
      <w:bCs/>
    </w:rPr>
  </w:style>
  <w:style w:type="paragraph" w:styleId="a8">
    <w:name w:val="List Paragraph"/>
    <w:basedOn w:val="a"/>
    <w:qFormat/>
    <w:rsid w:val="00430F00"/>
    <w:pPr>
      <w:ind w:left="720"/>
    </w:pPr>
    <w:rPr>
      <w:rFonts w:eastAsia="Calibri"/>
    </w:rPr>
  </w:style>
  <w:style w:type="character" w:styleId="a9">
    <w:name w:val="Hyperlink"/>
    <w:basedOn w:val="a0"/>
    <w:uiPriority w:val="99"/>
    <w:unhideWhenUsed/>
    <w:rsid w:val="00201F5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F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6B96"/>
    <w:rPr>
      <w:rFonts w:ascii="Tahoma" w:hAnsi="Tahoma" w:cs="Tahoma"/>
      <w:sz w:val="16"/>
      <w:szCs w:val="16"/>
      <w:lang w:eastAsia="ar-SA"/>
    </w:rPr>
  </w:style>
  <w:style w:type="paragraph" w:styleId="ac">
    <w:name w:val="header"/>
    <w:basedOn w:val="a"/>
    <w:link w:val="ad"/>
    <w:uiPriority w:val="99"/>
    <w:semiHidden/>
    <w:unhideWhenUsed/>
    <w:rsid w:val="0037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72DA7"/>
    <w:rPr>
      <w:rFonts w:ascii="Calibri" w:hAnsi="Calibri" w:cs="Calibri"/>
      <w:sz w:val="22"/>
      <w:szCs w:val="22"/>
      <w:lang w:eastAsia="ar-SA"/>
    </w:rPr>
  </w:style>
  <w:style w:type="paragraph" w:styleId="ae">
    <w:name w:val="footer"/>
    <w:basedOn w:val="a"/>
    <w:link w:val="af"/>
    <w:uiPriority w:val="99"/>
    <w:unhideWhenUsed/>
    <w:rsid w:val="0037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72DA7"/>
    <w:rPr>
      <w:rFonts w:ascii="Calibri" w:hAnsi="Calibri" w:cs="Calibri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sideWall>
    <c:backWall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7431693989071052E-2"/>
          <c:y val="6.9958847736625529E-2"/>
          <c:w val="0.8852459016393448"/>
          <c:h val="0.7201646090534988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2667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29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Незнаю</c:v>
                </c:pt>
              </c:strCache>
            </c:strRef>
          </c:tx>
          <c:spPr>
            <a:solidFill>
              <a:srgbClr val="FFFFCC"/>
            </a:solidFill>
            <a:ln w="12667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18</c:v>
                </c:pt>
              </c:numCache>
            </c:numRef>
          </c:val>
        </c:ser>
        <c:gapDepth val="0"/>
        <c:shape val="box"/>
        <c:axId val="77764480"/>
        <c:axId val="89437696"/>
        <c:axId val="0"/>
      </c:bar3DChart>
      <c:catAx>
        <c:axId val="77764480"/>
        <c:scaling>
          <c:orientation val="minMax"/>
        </c:scaling>
        <c:axPos val="b"/>
        <c:numFmt formatCode="General" sourceLinked="1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9437696"/>
        <c:crosses val="autoZero"/>
        <c:auto val="1"/>
        <c:lblAlgn val="ctr"/>
        <c:lblOffset val="100"/>
        <c:tickLblSkip val="1"/>
        <c:tickMarkSkip val="1"/>
      </c:catAx>
      <c:valAx>
        <c:axId val="89437696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764480"/>
        <c:crosses val="autoZero"/>
        <c:crossBetween val="between"/>
      </c:valAx>
      <c:spPr>
        <a:noFill/>
        <a:ln w="25333">
          <a:noFill/>
        </a:ln>
      </c:spPr>
    </c:plotArea>
    <c:legend>
      <c:legendPos val="b"/>
      <c:layout>
        <c:manualLayout>
          <c:xMode val="edge"/>
          <c:yMode val="edge"/>
          <c:x val="0.28142076502732316"/>
          <c:y val="0.88477366255144085"/>
          <c:w val="0.43442622950819682"/>
          <c:h val="0.10288065843621418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96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04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43C77-9ED8-4EB3-A6B7-573511F41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15</Pages>
  <Words>3006</Words>
  <Characters>17139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МКОУ Венгеровская средняя общеобразовательная школа №1 им</vt:lpstr>
    </vt:vector>
  </TitlesOfParts>
  <Company>Home</Company>
  <LinksUpToDate>false</LinksUpToDate>
  <CharactersWithSpaces>20105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МКОУ Венгеровская средняя общеобразовательная школа №1 им</dc:title>
  <dc:creator>user</dc:creator>
  <cp:lastModifiedBy>User</cp:lastModifiedBy>
  <cp:revision>15</cp:revision>
  <cp:lastPrinted>2012-09-14T14:47:00Z</cp:lastPrinted>
  <dcterms:created xsi:type="dcterms:W3CDTF">2012-09-13T15:24:00Z</dcterms:created>
  <dcterms:modified xsi:type="dcterms:W3CDTF">2012-09-14T14:55:00Z</dcterms:modified>
</cp:coreProperties>
</file>